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D8B" w:rsidRDefault="00447FDD">
      <w:pPr>
        <w:pStyle w:val="Corpotesto"/>
        <w:spacing w:before="10"/>
        <w:ind w:left="0"/>
        <w:rPr>
          <w:sz w:val="25"/>
        </w:rPr>
      </w:pP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p>
    <w:tbl>
      <w:tblPr>
        <w:tblStyle w:val="Grigliatabella"/>
        <w:tblW w:w="0" w:type="auto"/>
        <w:tblLook w:val="04A0" w:firstRow="1" w:lastRow="0" w:firstColumn="1" w:lastColumn="0" w:noHBand="0" w:noVBand="1"/>
      </w:tblPr>
      <w:tblGrid>
        <w:gridCol w:w="9624"/>
      </w:tblGrid>
      <w:tr w:rsid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Pr="00BF2D8B" w:rsidRDefault="00BF2D8B" w:rsidP="00BF2D8B">
            <w:pPr>
              <w:pStyle w:val="Corpotesto"/>
              <w:spacing w:before="10"/>
              <w:ind w:left="0"/>
              <w:rPr>
                <w:rFonts w:ascii="Arial" w:hAnsi="Arial" w:cs="Arial"/>
                <w:sz w:val="28"/>
                <w:szCs w:val="28"/>
              </w:rPr>
            </w:pPr>
          </w:p>
          <w:p w:rsidR="00BF2D8B" w:rsidRPr="00BF2D8B" w:rsidRDefault="00BF2D8B" w:rsidP="00BF2D8B">
            <w:pPr>
              <w:pStyle w:val="Titolo"/>
              <w:spacing w:before="120"/>
              <w:ind w:left="0" w:right="0"/>
              <w:rPr>
                <w:rFonts w:ascii="Arial" w:hAnsi="Arial" w:cs="Arial"/>
                <w:spacing w:val="-97"/>
                <w:sz w:val="28"/>
                <w:szCs w:val="28"/>
              </w:rPr>
            </w:pPr>
            <w:r w:rsidRPr="00BF2D8B">
              <w:rPr>
                <w:rFonts w:ascii="Arial" w:hAnsi="Arial" w:cs="Arial"/>
                <w:sz w:val="28"/>
                <w:szCs w:val="28"/>
              </w:rPr>
              <w:t>AVVISO DI INDAGINE DI MERCATO</w:t>
            </w:r>
            <w:r w:rsidRPr="00BF2D8B">
              <w:rPr>
                <w:rFonts w:ascii="Arial" w:hAnsi="Arial" w:cs="Arial"/>
                <w:spacing w:val="-97"/>
                <w:sz w:val="28"/>
                <w:szCs w:val="28"/>
              </w:rPr>
              <w:t xml:space="preserve">  </w:t>
            </w:r>
          </w:p>
          <w:p w:rsidR="00BF2D8B" w:rsidRPr="00BF2D8B" w:rsidRDefault="00BF2D8B" w:rsidP="00BF2D8B">
            <w:pPr>
              <w:pStyle w:val="Titolo"/>
              <w:spacing w:before="120"/>
              <w:ind w:left="0" w:right="0"/>
              <w:rPr>
                <w:rFonts w:ascii="Arial" w:hAnsi="Arial" w:cs="Arial"/>
                <w:sz w:val="28"/>
                <w:szCs w:val="28"/>
              </w:rPr>
            </w:pPr>
            <w:r w:rsidRPr="00BF2D8B">
              <w:rPr>
                <w:rFonts w:ascii="Arial" w:hAnsi="Arial" w:cs="Arial"/>
                <w:sz w:val="28"/>
                <w:szCs w:val="28"/>
              </w:rPr>
              <w:t>PER</w:t>
            </w:r>
            <w:r w:rsidRPr="00BF2D8B">
              <w:rPr>
                <w:rFonts w:ascii="Arial" w:hAnsi="Arial" w:cs="Arial"/>
                <w:spacing w:val="-2"/>
                <w:sz w:val="28"/>
                <w:szCs w:val="28"/>
              </w:rPr>
              <w:t xml:space="preserve"> </w:t>
            </w:r>
            <w:r w:rsidRPr="00BF2D8B">
              <w:rPr>
                <w:rFonts w:ascii="Arial" w:hAnsi="Arial" w:cs="Arial"/>
                <w:sz w:val="28"/>
                <w:szCs w:val="28"/>
              </w:rPr>
              <w:t>APPALTO DI</w:t>
            </w:r>
            <w:r w:rsidRPr="00BF2D8B">
              <w:rPr>
                <w:rFonts w:ascii="Arial" w:hAnsi="Arial" w:cs="Arial"/>
                <w:spacing w:val="-1"/>
                <w:sz w:val="28"/>
                <w:szCs w:val="28"/>
              </w:rPr>
              <w:t xml:space="preserve"> </w:t>
            </w:r>
            <w:r w:rsidRPr="00BF2D8B">
              <w:rPr>
                <w:rFonts w:ascii="Arial" w:hAnsi="Arial" w:cs="Arial"/>
                <w:sz w:val="28"/>
                <w:szCs w:val="28"/>
              </w:rPr>
              <w:t>LAVORI</w:t>
            </w:r>
          </w:p>
          <w:p w:rsidR="00BF2D8B" w:rsidRPr="00BF2D8B" w:rsidRDefault="00BF2D8B" w:rsidP="00BF2D8B">
            <w:pPr>
              <w:pStyle w:val="Corpotesto"/>
              <w:spacing w:before="120"/>
              <w:ind w:left="0"/>
              <w:jc w:val="center"/>
              <w:rPr>
                <w:rFonts w:ascii="Arial" w:hAnsi="Arial" w:cs="Arial"/>
              </w:rPr>
            </w:pPr>
            <w:r w:rsidRPr="00BF2D8B">
              <w:rPr>
                <w:rFonts w:ascii="Arial" w:hAnsi="Arial" w:cs="Arial"/>
              </w:rPr>
              <w:t>(articolo</w:t>
            </w:r>
            <w:r w:rsidRPr="00BF2D8B">
              <w:rPr>
                <w:rFonts w:ascii="Arial" w:hAnsi="Arial" w:cs="Arial"/>
                <w:spacing w:val="-1"/>
              </w:rPr>
              <w:t xml:space="preserve"> </w:t>
            </w:r>
            <w:r w:rsidRPr="00BF2D8B">
              <w:rPr>
                <w:rFonts w:ascii="Arial" w:hAnsi="Arial" w:cs="Arial"/>
              </w:rPr>
              <w:t>50,</w:t>
            </w:r>
            <w:r w:rsidRPr="00BF2D8B">
              <w:rPr>
                <w:rFonts w:ascii="Arial" w:hAnsi="Arial" w:cs="Arial"/>
                <w:spacing w:val="-1"/>
              </w:rPr>
              <w:t xml:space="preserve"> </w:t>
            </w:r>
            <w:r w:rsidRPr="00BF2D8B">
              <w:rPr>
                <w:rFonts w:ascii="Arial" w:hAnsi="Arial" w:cs="Arial"/>
              </w:rPr>
              <w:t>comma</w:t>
            </w:r>
            <w:r w:rsidRPr="00BF2D8B">
              <w:rPr>
                <w:rFonts w:ascii="Arial" w:hAnsi="Arial" w:cs="Arial"/>
                <w:spacing w:val="-1"/>
              </w:rPr>
              <w:t xml:space="preserve"> </w:t>
            </w:r>
            <w:r w:rsidRPr="00BF2D8B">
              <w:rPr>
                <w:rFonts w:ascii="Arial" w:hAnsi="Arial" w:cs="Arial"/>
              </w:rPr>
              <w:t>1,</w:t>
            </w:r>
            <w:r w:rsidRPr="00BF2D8B">
              <w:rPr>
                <w:rFonts w:ascii="Arial" w:hAnsi="Arial" w:cs="Arial"/>
                <w:spacing w:val="-1"/>
              </w:rPr>
              <w:t xml:space="preserve"> </w:t>
            </w:r>
            <w:r w:rsidRPr="00BF2D8B">
              <w:rPr>
                <w:rFonts w:ascii="Arial" w:hAnsi="Arial" w:cs="Arial"/>
              </w:rPr>
              <w:t>lettera</w:t>
            </w:r>
            <w:r w:rsidRPr="00BF2D8B">
              <w:rPr>
                <w:rFonts w:ascii="Arial" w:hAnsi="Arial" w:cs="Arial"/>
                <w:spacing w:val="-2"/>
              </w:rPr>
              <w:t xml:space="preserve"> </w:t>
            </w:r>
            <w:r w:rsidRPr="00BF2D8B">
              <w:rPr>
                <w:rFonts w:ascii="Arial" w:hAnsi="Arial" w:cs="Arial"/>
              </w:rPr>
              <w:t>c), ed</w:t>
            </w:r>
            <w:r w:rsidRPr="00BF2D8B">
              <w:rPr>
                <w:rFonts w:ascii="Arial" w:hAnsi="Arial" w:cs="Arial"/>
                <w:spacing w:val="-1"/>
              </w:rPr>
              <w:t xml:space="preserve"> </w:t>
            </w:r>
            <w:r w:rsidRPr="00BF2D8B">
              <w:rPr>
                <w:rFonts w:ascii="Arial" w:hAnsi="Arial" w:cs="Arial"/>
              </w:rPr>
              <w:t>Allegato</w:t>
            </w:r>
            <w:r w:rsidRPr="00BF2D8B">
              <w:rPr>
                <w:rFonts w:ascii="Arial" w:hAnsi="Arial" w:cs="Arial"/>
                <w:spacing w:val="1"/>
              </w:rPr>
              <w:t xml:space="preserve"> </w:t>
            </w:r>
            <w:r w:rsidRPr="00BF2D8B">
              <w:rPr>
                <w:rFonts w:ascii="Arial" w:hAnsi="Arial" w:cs="Arial"/>
              </w:rPr>
              <w:t>II.1</w:t>
            </w:r>
            <w:r w:rsidRPr="00BF2D8B">
              <w:rPr>
                <w:rFonts w:ascii="Arial" w:hAnsi="Arial" w:cs="Arial"/>
                <w:spacing w:val="2"/>
              </w:rPr>
              <w:t xml:space="preserve"> </w:t>
            </w:r>
            <w:r w:rsidRPr="00BF2D8B">
              <w:rPr>
                <w:rFonts w:ascii="Arial" w:hAnsi="Arial" w:cs="Arial"/>
              </w:rPr>
              <w:t>del</w:t>
            </w:r>
            <w:r w:rsidRPr="00BF2D8B">
              <w:rPr>
                <w:rFonts w:ascii="Arial" w:hAnsi="Arial" w:cs="Arial"/>
                <w:spacing w:val="-1"/>
              </w:rPr>
              <w:t xml:space="preserve"> </w:t>
            </w:r>
            <w:r w:rsidRPr="00BF2D8B">
              <w:rPr>
                <w:rFonts w:ascii="Arial" w:hAnsi="Arial" w:cs="Arial"/>
              </w:rPr>
              <w:t>D.</w:t>
            </w:r>
            <w:r w:rsidRPr="00BF2D8B">
              <w:rPr>
                <w:rFonts w:ascii="Arial" w:hAnsi="Arial" w:cs="Arial"/>
                <w:spacing w:val="-1"/>
              </w:rPr>
              <w:t xml:space="preserve"> </w:t>
            </w:r>
            <w:proofErr w:type="spellStart"/>
            <w:r w:rsidRPr="00BF2D8B">
              <w:rPr>
                <w:rFonts w:ascii="Arial" w:hAnsi="Arial" w:cs="Arial"/>
              </w:rPr>
              <w:t>Lgs</w:t>
            </w:r>
            <w:proofErr w:type="spellEnd"/>
            <w:r w:rsidRPr="00BF2D8B">
              <w:rPr>
                <w:rFonts w:ascii="Arial" w:hAnsi="Arial" w:cs="Arial"/>
              </w:rPr>
              <w:t>.</w:t>
            </w:r>
            <w:r w:rsidRPr="00BF2D8B">
              <w:rPr>
                <w:rFonts w:ascii="Arial" w:hAnsi="Arial" w:cs="Arial"/>
                <w:spacing w:val="-1"/>
              </w:rPr>
              <w:t xml:space="preserve"> </w:t>
            </w:r>
            <w:r w:rsidRPr="00BF2D8B">
              <w:rPr>
                <w:rFonts w:ascii="Arial" w:hAnsi="Arial" w:cs="Arial"/>
              </w:rPr>
              <w:t>36/2023)</w:t>
            </w:r>
          </w:p>
          <w:p w:rsidR="00BF2D8B" w:rsidRPr="00BF2D8B" w:rsidRDefault="00BF2D8B">
            <w:pPr>
              <w:pStyle w:val="Corpotesto"/>
              <w:spacing w:before="10"/>
              <w:ind w:left="0"/>
              <w:rPr>
                <w:rFonts w:ascii="Arial" w:hAnsi="Arial" w:cs="Arial"/>
              </w:rPr>
            </w:pPr>
          </w:p>
          <w:p w:rsidR="00BF2D8B" w:rsidRPr="00BF2D8B" w:rsidRDefault="00BF2D8B" w:rsidP="00BF2D8B">
            <w:pPr>
              <w:pStyle w:val="Corpotesto"/>
              <w:spacing w:before="10"/>
              <w:ind w:left="0"/>
              <w:jc w:val="center"/>
              <w:rPr>
                <w:rFonts w:ascii="Arial" w:hAnsi="Arial" w:cs="Arial"/>
              </w:rPr>
            </w:pPr>
            <w:r w:rsidRPr="00BF2D8B">
              <w:rPr>
                <w:rFonts w:ascii="Arial" w:hAnsi="Arial" w:cs="Arial"/>
              </w:rPr>
              <w:t xml:space="preserve">in esecuzione del D.D. n. </w:t>
            </w:r>
            <w:r w:rsidR="003B647A">
              <w:rPr>
                <w:rFonts w:ascii="Arial" w:hAnsi="Arial" w:cs="Arial"/>
              </w:rPr>
              <w:t>515</w:t>
            </w:r>
            <w:r w:rsidRPr="00BF2D8B">
              <w:rPr>
                <w:rFonts w:ascii="Arial" w:hAnsi="Arial" w:cs="Arial"/>
              </w:rPr>
              <w:t xml:space="preserve"> del </w:t>
            </w:r>
            <w:r w:rsidR="003B647A">
              <w:rPr>
                <w:rFonts w:ascii="Arial" w:hAnsi="Arial" w:cs="Arial"/>
              </w:rPr>
              <w:t>5/11/2024</w:t>
            </w:r>
            <w:bookmarkStart w:id="0" w:name="_GoBack"/>
            <w:bookmarkEnd w:id="0"/>
          </w:p>
          <w:p w:rsidR="00BF2D8B" w:rsidRDefault="00BF2D8B" w:rsidP="00BF2D8B">
            <w:pPr>
              <w:pStyle w:val="Corpotesto"/>
              <w:spacing w:before="10"/>
              <w:ind w:left="0"/>
              <w:jc w:val="center"/>
              <w:rPr>
                <w:rFonts w:ascii="Arial" w:hAnsi="Arial" w:cs="Arial"/>
                <w:sz w:val="28"/>
                <w:szCs w:val="28"/>
              </w:rPr>
            </w:pPr>
          </w:p>
          <w:p w:rsidR="00F427F5" w:rsidRPr="00F427F5" w:rsidRDefault="00F427F5" w:rsidP="00F427F5">
            <w:pPr>
              <w:pStyle w:val="Corpotesto"/>
              <w:spacing w:before="10"/>
              <w:ind w:left="0"/>
              <w:rPr>
                <w:rFonts w:ascii="Arial" w:hAnsi="Arial" w:cs="Arial"/>
                <w:b/>
                <w:bCs/>
              </w:rPr>
            </w:pPr>
            <w:r w:rsidRPr="00F427F5">
              <w:rPr>
                <w:rFonts w:ascii="Arial" w:hAnsi="Arial" w:cs="Arial"/>
                <w:b/>
                <w:bCs/>
              </w:rPr>
              <w:t xml:space="preserve">FINALIZZATO ALL'INDIVIDUAZIONE DI OPERATORI ECONOMICI, DA SELEZIONARE MEDIANTE PIATTAFORMA TELEMATICA MEPA, PER L'AFFIDAMENTO AI SENSI DELL'ART. 50. C. 1 LETT </w:t>
            </w:r>
            <w:proofErr w:type="gramStart"/>
            <w:r w:rsidRPr="00F427F5">
              <w:rPr>
                <w:rFonts w:ascii="Arial" w:hAnsi="Arial" w:cs="Arial"/>
                <w:b/>
                <w:bCs/>
              </w:rPr>
              <w:t>C )</w:t>
            </w:r>
            <w:proofErr w:type="gramEnd"/>
            <w:r w:rsidRPr="00F427F5">
              <w:rPr>
                <w:rFonts w:ascii="Arial" w:hAnsi="Arial" w:cs="Arial"/>
                <w:b/>
                <w:bCs/>
              </w:rPr>
              <w:t xml:space="preserve"> DEL D.LGS. 36/2023 DEI:</w:t>
            </w:r>
          </w:p>
          <w:p w:rsidR="00F427F5" w:rsidRPr="00BF2D8B" w:rsidRDefault="00F427F5" w:rsidP="00F427F5">
            <w:pPr>
              <w:pStyle w:val="Corpotesto"/>
              <w:spacing w:before="10"/>
              <w:ind w:left="0"/>
              <w:rPr>
                <w:rFonts w:ascii="Arial" w:hAnsi="Arial" w:cs="Arial"/>
                <w:sz w:val="28"/>
                <w:szCs w:val="28"/>
              </w:rPr>
            </w:pPr>
          </w:p>
        </w:tc>
      </w:tr>
      <w:tr w:rsidR="00BF2D8B" w:rsidTr="00447FDD">
        <w:tc>
          <w:tcPr>
            <w:tcW w:w="9624" w:type="dxa"/>
            <w:tcBorders>
              <w:top w:val="single" w:sz="12" w:space="0" w:color="auto"/>
              <w:left w:val="nil"/>
              <w:bottom w:val="single" w:sz="12" w:space="0" w:color="auto"/>
              <w:right w:val="nil"/>
            </w:tcBorders>
          </w:tcPr>
          <w:p w:rsidR="00BF2D8B" w:rsidRDefault="00BF2D8B">
            <w:pPr>
              <w:pStyle w:val="Corpotesto"/>
              <w:spacing w:before="10"/>
              <w:ind w:left="0"/>
              <w:rPr>
                <w:rFonts w:ascii="Arial" w:hAnsi="Arial" w:cs="Arial"/>
                <w:sz w:val="28"/>
                <w:szCs w:val="28"/>
              </w:rPr>
            </w:pPr>
          </w:p>
          <w:p w:rsidR="00BF2D8B" w:rsidRPr="00BF2D8B" w:rsidRDefault="00BF2D8B">
            <w:pPr>
              <w:pStyle w:val="Corpotesto"/>
              <w:spacing w:before="10"/>
              <w:ind w:left="0"/>
              <w:rPr>
                <w:rFonts w:ascii="Arial" w:hAnsi="Arial" w:cs="Arial"/>
                <w:sz w:val="28"/>
                <w:szCs w:val="28"/>
              </w:rPr>
            </w:pPr>
          </w:p>
        </w:tc>
      </w:tr>
      <w:tr w:rsidR="00BF2D8B" w:rsidRP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Pr="00BF2D8B" w:rsidRDefault="00BF2D8B" w:rsidP="00BF2D8B">
            <w:pPr>
              <w:pStyle w:val="Corpotesto"/>
              <w:spacing w:before="10"/>
              <w:ind w:left="0"/>
              <w:jc w:val="center"/>
              <w:rPr>
                <w:rFonts w:ascii="Arial" w:hAnsi="Arial" w:cs="Arial"/>
                <w:b/>
                <w:sz w:val="28"/>
                <w:szCs w:val="28"/>
              </w:rPr>
            </w:pPr>
          </w:p>
          <w:p w:rsidR="00BF2D8B" w:rsidRPr="00BF2D8B" w:rsidRDefault="00BF2D8B" w:rsidP="00BF2D8B">
            <w:pPr>
              <w:pStyle w:val="Corpotesto"/>
              <w:spacing w:before="10"/>
              <w:ind w:left="0"/>
              <w:jc w:val="center"/>
              <w:rPr>
                <w:rFonts w:ascii="Arial" w:hAnsi="Arial" w:cs="Arial"/>
                <w:b/>
                <w:sz w:val="28"/>
                <w:szCs w:val="28"/>
              </w:rPr>
            </w:pPr>
            <w:r w:rsidRPr="00BF2D8B">
              <w:rPr>
                <w:rFonts w:ascii="Arial" w:hAnsi="Arial" w:cs="Arial"/>
                <w:b/>
                <w:sz w:val="28"/>
                <w:szCs w:val="28"/>
              </w:rPr>
              <w:t>LAVORI DI “RIPRISTINO E MIGLIORAMENTO DELLA TABELLAZIONE MONITORIA DEI CONFINI DEL PARCO NAZIONALE DEI MONTI SIBILLINI”</w:t>
            </w:r>
          </w:p>
          <w:p w:rsidR="00BF2D8B" w:rsidRPr="00BF2D8B" w:rsidRDefault="00BF2D8B" w:rsidP="00BF2D8B">
            <w:pPr>
              <w:pStyle w:val="Corpotesto"/>
              <w:spacing w:before="10"/>
              <w:ind w:left="0"/>
              <w:jc w:val="center"/>
              <w:rPr>
                <w:rFonts w:ascii="Arial" w:hAnsi="Arial" w:cs="Arial"/>
                <w:b/>
                <w:sz w:val="28"/>
                <w:szCs w:val="28"/>
              </w:rPr>
            </w:pPr>
          </w:p>
        </w:tc>
      </w:tr>
      <w:tr w:rsidR="00BF2D8B" w:rsidTr="00447FDD">
        <w:tc>
          <w:tcPr>
            <w:tcW w:w="9624" w:type="dxa"/>
            <w:tcBorders>
              <w:top w:val="single" w:sz="12" w:space="0" w:color="auto"/>
              <w:left w:val="nil"/>
              <w:bottom w:val="single" w:sz="12" w:space="0" w:color="auto"/>
              <w:right w:val="nil"/>
            </w:tcBorders>
          </w:tcPr>
          <w:p w:rsidR="00BF2D8B" w:rsidRDefault="00BF2D8B">
            <w:pPr>
              <w:pStyle w:val="Corpotesto"/>
              <w:spacing w:before="10"/>
              <w:ind w:left="0"/>
              <w:rPr>
                <w:rFonts w:ascii="Arial" w:hAnsi="Arial" w:cs="Arial"/>
                <w:sz w:val="28"/>
                <w:szCs w:val="28"/>
              </w:rPr>
            </w:pPr>
          </w:p>
          <w:p w:rsidR="00BF2D8B" w:rsidRPr="00BF2D8B" w:rsidRDefault="00BF2D8B">
            <w:pPr>
              <w:pStyle w:val="Corpotesto"/>
              <w:spacing w:before="10"/>
              <w:ind w:left="0"/>
              <w:rPr>
                <w:rFonts w:ascii="Arial" w:hAnsi="Arial" w:cs="Arial"/>
                <w:sz w:val="28"/>
                <w:szCs w:val="28"/>
              </w:rPr>
            </w:pPr>
          </w:p>
        </w:tc>
      </w:tr>
      <w:tr w:rsid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50"/>
              <w:jc w:val="center"/>
              <w:rPr>
                <w:rFonts w:cs="Arial"/>
                <w:sz w:val="28"/>
                <w:szCs w:val="28"/>
              </w:rPr>
            </w:pPr>
          </w:p>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right="6"/>
              <w:jc w:val="center"/>
              <w:rPr>
                <w:rFonts w:cs="Arial"/>
                <w:sz w:val="24"/>
                <w:szCs w:val="24"/>
              </w:rPr>
            </w:pPr>
            <w:r w:rsidRPr="00BF2D8B">
              <w:rPr>
                <w:rFonts w:cs="Arial"/>
                <w:sz w:val="24"/>
                <w:szCs w:val="24"/>
              </w:rPr>
              <w:t xml:space="preserve">Scadenza presentazione candidature: </w:t>
            </w:r>
            <w:r w:rsidR="003B647A">
              <w:rPr>
                <w:rFonts w:cs="Arial"/>
                <w:sz w:val="24"/>
                <w:szCs w:val="24"/>
              </w:rPr>
              <w:t>4/12/2024 ore 23,59</w:t>
            </w:r>
          </w:p>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right="650"/>
              <w:jc w:val="center"/>
              <w:rPr>
                <w:rFonts w:cs="Arial"/>
                <w:sz w:val="24"/>
                <w:szCs w:val="24"/>
              </w:rPr>
            </w:pPr>
          </w:p>
          <w:p w:rsidR="00BF2D8B" w:rsidRPr="00BF2D8B" w:rsidRDefault="00BF2D8B" w:rsidP="00BF2D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right="650"/>
              <w:jc w:val="center"/>
              <w:rPr>
                <w:rFonts w:cs="Arial"/>
                <w:b/>
                <w:bCs/>
                <w:sz w:val="24"/>
                <w:szCs w:val="24"/>
              </w:rPr>
            </w:pPr>
            <w:r w:rsidRPr="00BF2D8B">
              <w:rPr>
                <w:rFonts w:cs="Arial"/>
                <w:b/>
                <w:bCs/>
                <w:sz w:val="24"/>
                <w:szCs w:val="24"/>
              </w:rPr>
              <w:t>C.U.P. J48E23000100005</w:t>
            </w:r>
          </w:p>
          <w:p w:rsidR="00BF2D8B" w:rsidRPr="00BF2D8B" w:rsidRDefault="00BF2D8B">
            <w:pPr>
              <w:pStyle w:val="Corpotesto"/>
              <w:spacing w:before="10"/>
              <w:ind w:left="0"/>
              <w:rPr>
                <w:rFonts w:ascii="Arial" w:hAnsi="Arial" w:cs="Arial"/>
                <w:sz w:val="28"/>
                <w:szCs w:val="28"/>
              </w:rPr>
            </w:pPr>
          </w:p>
        </w:tc>
      </w:tr>
    </w:tbl>
    <w:p w:rsidR="00D231FE" w:rsidRDefault="00D231FE">
      <w:pPr>
        <w:pStyle w:val="Corpotesto"/>
        <w:spacing w:before="10"/>
        <w:ind w:left="0"/>
        <w:rPr>
          <w:sz w:val="25"/>
        </w:rPr>
      </w:pPr>
    </w:p>
    <w:tbl>
      <w:tblPr>
        <w:tblStyle w:val="Grigliatabel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4A0" w:firstRow="1" w:lastRow="0" w:firstColumn="1" w:lastColumn="0" w:noHBand="0" w:noVBand="1"/>
      </w:tblPr>
      <w:tblGrid>
        <w:gridCol w:w="9634"/>
      </w:tblGrid>
      <w:tr w:rsidR="00F427F5" w:rsidTr="00B34E31">
        <w:tc>
          <w:tcPr>
            <w:tcW w:w="9634" w:type="dxa"/>
            <w:shd w:val="clear" w:color="auto" w:fill="D9D9D9" w:themeFill="background1" w:themeFillShade="D9"/>
          </w:tcPr>
          <w:p w:rsidR="00F427F5" w:rsidRDefault="00F427F5" w:rsidP="00F427F5">
            <w:pPr>
              <w:pStyle w:val="Corpotesto"/>
              <w:spacing w:before="10"/>
              <w:ind w:left="0"/>
              <w:jc w:val="center"/>
              <w:rPr>
                <w:sz w:val="25"/>
              </w:rPr>
            </w:pPr>
          </w:p>
          <w:p w:rsidR="00F427F5" w:rsidRPr="00F427F5" w:rsidRDefault="00F427F5" w:rsidP="00F427F5">
            <w:pPr>
              <w:pStyle w:val="Corpotesto"/>
              <w:spacing w:before="10"/>
              <w:ind w:left="0"/>
              <w:jc w:val="center"/>
              <w:rPr>
                <w:rFonts w:ascii="Arial" w:hAnsi="Arial" w:cs="Arial"/>
                <w:b/>
              </w:rPr>
            </w:pPr>
            <w:r w:rsidRPr="00F427F5">
              <w:rPr>
                <w:rFonts w:ascii="Arial" w:hAnsi="Arial" w:cs="Arial"/>
                <w:b/>
              </w:rPr>
              <w:t>ALLEGATO 1</w:t>
            </w:r>
          </w:p>
          <w:p w:rsidR="00F427F5" w:rsidRPr="00F427F5" w:rsidRDefault="00F427F5" w:rsidP="00F427F5">
            <w:pPr>
              <w:pStyle w:val="Corpotesto"/>
              <w:spacing w:before="10"/>
              <w:ind w:left="0"/>
              <w:jc w:val="center"/>
              <w:rPr>
                <w:rFonts w:ascii="Arial" w:hAnsi="Arial" w:cs="Arial"/>
                <w:b/>
              </w:rPr>
            </w:pPr>
            <w:r w:rsidRPr="00F427F5">
              <w:rPr>
                <w:rFonts w:ascii="Arial" w:hAnsi="Arial" w:cs="Arial"/>
                <w:b/>
              </w:rPr>
              <w:t>ISTANZA D</w:t>
            </w:r>
            <w:r>
              <w:rPr>
                <w:rFonts w:ascii="Arial" w:hAnsi="Arial" w:cs="Arial"/>
                <w:b/>
              </w:rPr>
              <w:t>I PARTECIPAZIONE</w:t>
            </w:r>
            <w:r w:rsidRPr="00F427F5">
              <w:rPr>
                <w:rFonts w:ascii="Arial" w:hAnsi="Arial" w:cs="Arial"/>
                <w:b/>
              </w:rPr>
              <w:t xml:space="preserve"> </w:t>
            </w:r>
          </w:p>
          <w:p w:rsidR="00F427F5" w:rsidRDefault="00F427F5" w:rsidP="00F427F5">
            <w:pPr>
              <w:pStyle w:val="Corpotesto"/>
              <w:spacing w:before="10"/>
              <w:ind w:left="0"/>
              <w:jc w:val="center"/>
              <w:rPr>
                <w:sz w:val="25"/>
              </w:rPr>
            </w:pPr>
          </w:p>
        </w:tc>
      </w:tr>
    </w:tbl>
    <w:p w:rsidR="00BF2D8B" w:rsidRDefault="00BF2D8B">
      <w:pPr>
        <w:pStyle w:val="Corpotesto"/>
        <w:spacing w:before="10"/>
        <w:ind w:left="0"/>
        <w:rPr>
          <w:sz w:val="25"/>
        </w:rPr>
      </w:pPr>
    </w:p>
    <w:p w:rsidR="00BF2D8B" w:rsidRDefault="00BF2D8B" w:rsidP="00BF2D8B">
      <w:pPr>
        <w:pStyle w:val="Corpotesto"/>
        <w:spacing w:before="10"/>
        <w:ind w:left="0"/>
        <w:rPr>
          <w:sz w:val="22"/>
        </w:rPr>
      </w:pPr>
    </w:p>
    <w:p w:rsidR="006209DB" w:rsidRDefault="006209DB">
      <w:pPr>
        <w:rPr>
          <w:szCs w:val="24"/>
        </w:rPr>
        <w:sectPr w:rsidR="006209DB" w:rsidSect="003617C8">
          <w:footerReference w:type="default" r:id="rId8"/>
          <w:headerReference w:type="first" r:id="rId9"/>
          <w:pgSz w:w="11910" w:h="16840"/>
          <w:pgMar w:top="1140" w:right="1000" w:bottom="1160" w:left="1000" w:header="0" w:footer="1524" w:gutter="0"/>
          <w:cols w:space="720"/>
          <w:titlePg/>
          <w:docGrid w:linePitch="299"/>
        </w:sectPr>
      </w:pPr>
    </w:p>
    <w:p w:rsidR="00BF2D8B" w:rsidRDefault="00BF2D8B">
      <w:pPr>
        <w:rPr>
          <w:szCs w:val="24"/>
        </w:rPr>
      </w:pPr>
    </w:p>
    <w:p w:rsidR="00D231FE" w:rsidRPr="00F427F5" w:rsidRDefault="00F427F5" w:rsidP="00F427F5">
      <w:pPr>
        <w:pStyle w:val="Corpotesto"/>
        <w:spacing w:before="10"/>
        <w:ind w:left="5670"/>
        <w:rPr>
          <w:rFonts w:ascii="Arial" w:hAnsi="Arial" w:cs="Arial"/>
        </w:rPr>
      </w:pPr>
      <w:r w:rsidRPr="00F427F5">
        <w:rPr>
          <w:rFonts w:ascii="Arial" w:hAnsi="Arial" w:cs="Arial"/>
        </w:rPr>
        <w:t>Spett.le Parco Nazionale dei Monti Sibillini</w:t>
      </w:r>
    </w:p>
    <w:p w:rsidR="00F427F5" w:rsidRPr="00F427F5" w:rsidRDefault="00F427F5" w:rsidP="00F427F5">
      <w:pPr>
        <w:pStyle w:val="Corpotesto"/>
        <w:spacing w:before="10"/>
        <w:ind w:left="5670"/>
        <w:rPr>
          <w:rFonts w:ascii="Arial" w:hAnsi="Arial" w:cs="Arial"/>
        </w:rPr>
      </w:pPr>
      <w:r w:rsidRPr="00F427F5">
        <w:rPr>
          <w:rFonts w:ascii="Arial" w:hAnsi="Arial" w:cs="Arial"/>
        </w:rPr>
        <w:t>PEC. parcosibillini@emarche.it</w:t>
      </w:r>
    </w:p>
    <w:p w:rsidR="0011387D" w:rsidRPr="00F427F5" w:rsidRDefault="0011387D" w:rsidP="00F427F5">
      <w:pPr>
        <w:pStyle w:val="Corpotesto"/>
        <w:spacing w:before="10"/>
        <w:ind w:left="0"/>
        <w:rPr>
          <w:rFonts w:ascii="Arial" w:hAnsi="Arial" w:cs="Arial"/>
        </w:rPr>
      </w:pPr>
    </w:p>
    <w:p w:rsidR="00F427F5" w:rsidRPr="00F427F5" w:rsidRDefault="00F427F5" w:rsidP="00F427F5">
      <w:pPr>
        <w:pStyle w:val="Corpotesto"/>
        <w:spacing w:before="10"/>
        <w:ind w:left="0"/>
        <w:rPr>
          <w:rFonts w:ascii="Arial" w:hAnsi="Arial" w:cs="Arial"/>
          <w:b/>
        </w:rPr>
      </w:pPr>
    </w:p>
    <w:p w:rsidR="00F427F5" w:rsidRPr="00F427F5" w:rsidRDefault="00F427F5" w:rsidP="00F427F5">
      <w:pPr>
        <w:contextualSpacing/>
        <w:rPr>
          <w:rFonts w:cs="Arial"/>
          <w:b/>
          <w:bCs/>
          <w:sz w:val="24"/>
          <w:szCs w:val="24"/>
        </w:rPr>
      </w:pPr>
      <w:r w:rsidRPr="00F427F5">
        <w:rPr>
          <w:rFonts w:cs="Arial"/>
          <w:b/>
          <w:sz w:val="24"/>
          <w:szCs w:val="24"/>
        </w:rPr>
        <w:t xml:space="preserve">OGGETTO: </w:t>
      </w:r>
      <w:r>
        <w:rPr>
          <w:rFonts w:cs="Arial"/>
          <w:b/>
          <w:bCs/>
          <w:sz w:val="24"/>
          <w:szCs w:val="24"/>
        </w:rPr>
        <w:t>ISTANZA</w:t>
      </w:r>
      <w:r w:rsidRPr="00F427F5">
        <w:rPr>
          <w:rFonts w:cs="Arial"/>
          <w:b/>
          <w:bCs/>
          <w:sz w:val="24"/>
          <w:szCs w:val="24"/>
        </w:rPr>
        <w:t xml:space="preserve"> DI PARTECIPAZIONE ALL’AVVISO PUBBLICO DI INDAGINE DI MERCATO FINALIZZATO ALL'INDIVIDUAZIONE DI OPERATORI ECONOMICI</w:t>
      </w:r>
      <w:r>
        <w:rPr>
          <w:rFonts w:cs="Arial"/>
          <w:b/>
          <w:bCs/>
          <w:sz w:val="24"/>
          <w:szCs w:val="24"/>
        </w:rPr>
        <w:t>,</w:t>
      </w:r>
      <w:r w:rsidRPr="00F427F5">
        <w:rPr>
          <w:rFonts w:cs="Arial"/>
          <w:b/>
          <w:bCs/>
          <w:sz w:val="24"/>
          <w:szCs w:val="24"/>
        </w:rPr>
        <w:t xml:space="preserve"> DA SELEZIONARE MEDIANTE PIATTAFORMA TELEMATICA MEPA</w:t>
      </w:r>
      <w:r>
        <w:rPr>
          <w:rFonts w:cs="Arial"/>
          <w:b/>
          <w:bCs/>
          <w:sz w:val="24"/>
          <w:szCs w:val="24"/>
        </w:rPr>
        <w:t xml:space="preserve">, </w:t>
      </w:r>
      <w:r w:rsidRPr="00F427F5">
        <w:rPr>
          <w:rFonts w:cs="Arial"/>
          <w:b/>
          <w:bCs/>
          <w:sz w:val="24"/>
          <w:szCs w:val="24"/>
        </w:rPr>
        <w:t>PER L'AF</w:t>
      </w:r>
      <w:r w:rsidR="00575273">
        <w:rPr>
          <w:rFonts w:cs="Arial"/>
          <w:b/>
          <w:bCs/>
          <w:sz w:val="24"/>
          <w:szCs w:val="24"/>
        </w:rPr>
        <w:t>FIDAMENTO AI SENSI DELL'ART. 50,</w:t>
      </w:r>
      <w:r w:rsidRPr="00F427F5">
        <w:rPr>
          <w:rFonts w:cs="Arial"/>
          <w:b/>
          <w:bCs/>
          <w:sz w:val="24"/>
          <w:szCs w:val="24"/>
        </w:rPr>
        <w:t xml:space="preserve"> C. 1</w:t>
      </w:r>
      <w:r w:rsidR="00575273">
        <w:rPr>
          <w:rFonts w:cs="Arial"/>
          <w:b/>
          <w:bCs/>
          <w:sz w:val="24"/>
          <w:szCs w:val="24"/>
        </w:rPr>
        <w:t>, LETT C</w:t>
      </w:r>
      <w:r w:rsidRPr="00F427F5">
        <w:rPr>
          <w:rFonts w:cs="Arial"/>
          <w:b/>
          <w:bCs/>
          <w:sz w:val="24"/>
          <w:szCs w:val="24"/>
        </w:rPr>
        <w:t xml:space="preserve">) DEL D.LGS. 36/2023 DEI LAVORI </w:t>
      </w:r>
      <w:r>
        <w:rPr>
          <w:rFonts w:cs="Arial"/>
          <w:b/>
          <w:bCs/>
          <w:sz w:val="24"/>
          <w:szCs w:val="24"/>
        </w:rPr>
        <w:t>DI RIPRISTINO E MIGLIORAMENTO DELLA TABELLAZIONE MONITORIA DEI CONFINI DEL PARCO NAZIONALE DEI MONTI SIBILLINI</w:t>
      </w:r>
    </w:p>
    <w:p w:rsidR="00F427F5" w:rsidRDefault="00F427F5" w:rsidP="00F427F5">
      <w:pPr>
        <w:pStyle w:val="Corpotesto"/>
        <w:spacing w:before="10"/>
        <w:ind w:left="0"/>
        <w:rPr>
          <w:rFonts w:ascii="Arial" w:hAnsi="Arial" w:cs="Arial"/>
          <w:b/>
        </w:rPr>
      </w:pPr>
    </w:p>
    <w:p w:rsidR="00F427F5" w:rsidRPr="00F427F5" w:rsidRDefault="00F427F5" w:rsidP="00F427F5">
      <w:pPr>
        <w:contextualSpacing/>
        <w:jc w:val="center"/>
        <w:rPr>
          <w:rFonts w:cs="Arial"/>
          <w:sz w:val="24"/>
          <w:szCs w:val="24"/>
        </w:rPr>
      </w:pPr>
      <w:r w:rsidRPr="00F427F5">
        <w:rPr>
          <w:rFonts w:cs="Arial"/>
          <w:b/>
          <w:bCs/>
          <w:sz w:val="24"/>
          <w:szCs w:val="24"/>
        </w:rPr>
        <w:t>DATI SOCIETARI</w:t>
      </w:r>
    </w:p>
    <w:p w:rsidR="00D403EA" w:rsidRDefault="00D403EA" w:rsidP="00D403EA">
      <w:pPr>
        <w:spacing w:line="480" w:lineRule="auto"/>
        <w:contextualSpacing/>
        <w:rPr>
          <w:rFonts w:cs="Arial"/>
          <w:sz w:val="24"/>
          <w:szCs w:val="24"/>
        </w:rPr>
      </w:pPr>
      <w:r>
        <w:rPr>
          <w:rFonts w:cs="Arial"/>
          <w:sz w:val="24"/>
          <w:szCs w:val="24"/>
        </w:rPr>
        <w:t xml:space="preserve">Il/La sottoscritto/a </w:t>
      </w:r>
    </w:p>
    <w:p w:rsidR="00D403EA" w:rsidRDefault="00D403EA" w:rsidP="00D403EA">
      <w:pPr>
        <w:spacing w:line="480" w:lineRule="auto"/>
        <w:contextualSpacing/>
        <w:rPr>
          <w:rFonts w:cs="Arial"/>
          <w:sz w:val="24"/>
          <w:szCs w:val="24"/>
        </w:rPr>
      </w:pPr>
      <w:r w:rsidRPr="00D403EA">
        <w:rPr>
          <w:rFonts w:cs="Arial"/>
          <w:sz w:val="24"/>
          <w:szCs w:val="24"/>
        </w:rPr>
        <w:t xml:space="preserve">in qualità di titolare/legale rappresentante dell’impresa </w:t>
      </w:r>
      <w:r w:rsidR="00D63B61">
        <w:rPr>
          <w:rFonts w:cs="Arial"/>
          <w:sz w:val="24"/>
          <w:szCs w:val="24"/>
        </w:rPr>
        <w:t>______________________________</w:t>
      </w:r>
    </w:p>
    <w:p w:rsidR="00D403EA" w:rsidRDefault="00D403EA" w:rsidP="00D403EA">
      <w:pPr>
        <w:spacing w:line="480" w:lineRule="auto"/>
        <w:contextualSpacing/>
        <w:rPr>
          <w:rFonts w:cs="Arial"/>
          <w:sz w:val="24"/>
          <w:szCs w:val="24"/>
        </w:rPr>
      </w:pPr>
      <w:r w:rsidRPr="00D403EA">
        <w:rPr>
          <w:rFonts w:cs="Arial"/>
          <w:sz w:val="24"/>
          <w:szCs w:val="24"/>
        </w:rPr>
        <w:t xml:space="preserve">con sede legale a </w:t>
      </w:r>
      <w:r w:rsidR="00D63B61">
        <w:rPr>
          <w:rFonts w:cs="Arial"/>
          <w:sz w:val="24"/>
          <w:szCs w:val="24"/>
        </w:rPr>
        <w:t>___________________________________________________________</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e s</w:t>
      </w:r>
      <w:r>
        <w:rPr>
          <w:rFonts w:cs="Arial"/>
          <w:sz w:val="24"/>
          <w:szCs w:val="24"/>
        </w:rPr>
        <w:t xml:space="preserve">ede operativa </w:t>
      </w:r>
      <w:r w:rsidRPr="00D403EA">
        <w:rPr>
          <w:rFonts w:cs="Arial"/>
          <w:sz w:val="24"/>
          <w:szCs w:val="24"/>
        </w:rPr>
        <w:t>a</w:t>
      </w:r>
      <w:r w:rsidR="00D63B61">
        <w:rPr>
          <w:rFonts w:cs="Arial"/>
          <w:sz w:val="24"/>
          <w:szCs w:val="24"/>
        </w:rPr>
        <w:t xml:space="preserve"> __________________________________________________________</w:t>
      </w:r>
    </w:p>
    <w:p w:rsidR="00D403EA" w:rsidRDefault="00D403EA" w:rsidP="00D403EA">
      <w:pPr>
        <w:spacing w:line="480" w:lineRule="auto"/>
        <w:contextualSpacing/>
        <w:rPr>
          <w:rFonts w:cs="Arial"/>
          <w:sz w:val="24"/>
          <w:szCs w:val="24"/>
        </w:rPr>
      </w:pPr>
      <w:r>
        <w:rPr>
          <w:rFonts w:cs="Arial"/>
          <w:sz w:val="24"/>
          <w:szCs w:val="24"/>
        </w:rPr>
        <w:t>codice fiscale _________________________e partita</w:t>
      </w:r>
      <w:r>
        <w:rPr>
          <w:rFonts w:cs="Arial"/>
          <w:sz w:val="24"/>
          <w:szCs w:val="24"/>
        </w:rPr>
        <w:tab/>
        <w:t>IVA_________________</w:t>
      </w:r>
      <w:r w:rsidR="00D63B61">
        <w:rPr>
          <w:rFonts w:cs="Arial"/>
          <w:sz w:val="24"/>
          <w:szCs w:val="24"/>
        </w:rPr>
        <w:t>___________</w:t>
      </w:r>
    </w:p>
    <w:p w:rsidR="00D403EA" w:rsidRPr="00D403EA" w:rsidRDefault="00D403EA" w:rsidP="00D403EA">
      <w:pPr>
        <w:spacing w:line="480" w:lineRule="auto"/>
        <w:contextualSpacing/>
        <w:rPr>
          <w:rFonts w:cs="Arial"/>
          <w:sz w:val="24"/>
          <w:szCs w:val="24"/>
        </w:rPr>
      </w:pPr>
      <w:r w:rsidRPr="00D403EA">
        <w:rPr>
          <w:rFonts w:cs="Arial"/>
          <w:sz w:val="24"/>
          <w:szCs w:val="24"/>
        </w:rPr>
        <w:t>e-mail</w:t>
      </w:r>
      <w:r>
        <w:rPr>
          <w:rFonts w:cs="Arial"/>
          <w:sz w:val="24"/>
          <w:szCs w:val="24"/>
        </w:rPr>
        <w:t xml:space="preserve">___________________________ </w:t>
      </w:r>
      <w:r w:rsidRPr="00D403EA">
        <w:rPr>
          <w:rFonts w:cs="Arial"/>
          <w:sz w:val="24"/>
          <w:szCs w:val="24"/>
        </w:rPr>
        <w:t>PEC</w:t>
      </w:r>
      <w:r w:rsidRPr="00D403EA">
        <w:rPr>
          <w:rFonts w:cs="Arial"/>
          <w:sz w:val="24"/>
          <w:szCs w:val="24"/>
        </w:rPr>
        <w:tab/>
        <w:t>(obbligatoria)</w:t>
      </w:r>
      <w:r w:rsidR="00D63B61">
        <w:rPr>
          <w:rFonts w:cs="Arial"/>
          <w:sz w:val="24"/>
          <w:szCs w:val="24"/>
        </w:rPr>
        <w:t xml:space="preserve"> _________________________</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ai fini della manifestazione di interesse in oggetto</w:t>
      </w:r>
    </w:p>
    <w:p w:rsidR="00D403EA" w:rsidRPr="00D63B61" w:rsidRDefault="00D403EA" w:rsidP="00D403EA">
      <w:pPr>
        <w:spacing w:line="480" w:lineRule="auto"/>
        <w:contextualSpacing/>
        <w:jc w:val="center"/>
        <w:rPr>
          <w:rFonts w:cs="Arial"/>
          <w:b/>
          <w:sz w:val="24"/>
          <w:szCs w:val="24"/>
        </w:rPr>
      </w:pPr>
      <w:r w:rsidRPr="00D63B61">
        <w:rPr>
          <w:rFonts w:cs="Arial"/>
          <w:b/>
          <w:sz w:val="24"/>
          <w:szCs w:val="24"/>
        </w:rPr>
        <w:t>CHIEDE</w:t>
      </w:r>
    </w:p>
    <w:p w:rsidR="00D403EA" w:rsidRPr="00D403EA" w:rsidRDefault="00D403EA" w:rsidP="00D403EA">
      <w:pPr>
        <w:spacing w:line="480" w:lineRule="auto"/>
        <w:contextualSpacing/>
        <w:rPr>
          <w:rFonts w:cs="Arial"/>
          <w:sz w:val="24"/>
          <w:szCs w:val="24"/>
        </w:rPr>
      </w:pPr>
      <w:r w:rsidRPr="00D403EA">
        <w:rPr>
          <w:rFonts w:cs="Arial"/>
          <w:sz w:val="24"/>
          <w:szCs w:val="24"/>
        </w:rPr>
        <w:t>di essere invitato a presentare offerta per l’affidamento dei lavori in oggetto come:</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Pr>
          <w:rFonts w:cs="Arial"/>
          <w:sz w:val="24"/>
          <w:szCs w:val="24"/>
        </w:rPr>
        <w:t xml:space="preserve"> </w:t>
      </w:r>
      <w:r w:rsidRPr="00D403EA">
        <w:rPr>
          <w:rFonts w:cs="Arial"/>
          <w:b/>
          <w:sz w:val="24"/>
          <w:szCs w:val="24"/>
        </w:rPr>
        <w:t>Impresa Singola:</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Pr>
          <w:rFonts w:cs="Arial"/>
          <w:sz w:val="24"/>
          <w:szCs w:val="24"/>
        </w:rPr>
        <w:t xml:space="preserve"> </w:t>
      </w:r>
      <w:r w:rsidRPr="00D403EA">
        <w:rPr>
          <w:rFonts w:cs="Arial"/>
          <w:sz w:val="24"/>
          <w:szCs w:val="24"/>
        </w:rPr>
        <w:t>impres</w:t>
      </w:r>
      <w:r>
        <w:rPr>
          <w:rFonts w:cs="Arial"/>
          <w:sz w:val="24"/>
          <w:szCs w:val="24"/>
        </w:rPr>
        <w:t xml:space="preserve">a individuale </w:t>
      </w:r>
      <w:r>
        <w:rPr>
          <w:rFonts w:cs="Arial"/>
          <w:sz w:val="24"/>
          <w:szCs w:val="24"/>
        </w:rPr>
        <w:sym w:font="Symbol" w:char="F07F"/>
      </w:r>
      <w:r>
        <w:rPr>
          <w:rFonts w:cs="Arial"/>
          <w:sz w:val="24"/>
          <w:szCs w:val="24"/>
        </w:rPr>
        <w:t xml:space="preserve"> </w:t>
      </w:r>
      <w:r w:rsidRPr="00D403EA">
        <w:rPr>
          <w:rFonts w:cs="Arial"/>
          <w:sz w:val="24"/>
          <w:szCs w:val="24"/>
        </w:rPr>
        <w:t xml:space="preserve">società per azioni   </w:t>
      </w:r>
      <w:r>
        <w:rPr>
          <w:rFonts w:cs="Arial"/>
          <w:sz w:val="24"/>
          <w:szCs w:val="24"/>
        </w:rPr>
        <w:sym w:font="Symbol" w:char="F07F"/>
      </w:r>
      <w:r>
        <w:rPr>
          <w:rFonts w:cs="Arial"/>
          <w:sz w:val="24"/>
          <w:szCs w:val="24"/>
        </w:rPr>
        <w:t xml:space="preserve"> </w:t>
      </w:r>
      <w:r w:rsidRPr="00D403EA">
        <w:rPr>
          <w:rFonts w:cs="Arial"/>
          <w:sz w:val="24"/>
          <w:szCs w:val="24"/>
        </w:rPr>
        <w:t xml:space="preserve">società a responsabilità limitata  </w:t>
      </w:r>
      <w:r>
        <w:rPr>
          <w:rFonts w:cs="Arial"/>
          <w:sz w:val="24"/>
          <w:szCs w:val="24"/>
        </w:rPr>
        <w:sym w:font="Symbol" w:char="F07F"/>
      </w:r>
      <w:r w:rsidRPr="00D403EA">
        <w:rPr>
          <w:rFonts w:cs="Arial"/>
          <w:sz w:val="24"/>
          <w:szCs w:val="24"/>
        </w:rPr>
        <w:t xml:space="preserve"> società in accomandita semplice </w:t>
      </w:r>
      <w:r>
        <w:rPr>
          <w:rFonts w:cs="Arial"/>
          <w:sz w:val="24"/>
          <w:szCs w:val="24"/>
        </w:rPr>
        <w:sym w:font="Symbol" w:char="F07F"/>
      </w:r>
      <w:r w:rsidRPr="00D403EA">
        <w:rPr>
          <w:rFonts w:cs="Arial"/>
          <w:sz w:val="24"/>
          <w:szCs w:val="24"/>
        </w:rPr>
        <w:t xml:space="preserve">  società cooperativa  </w:t>
      </w:r>
      <w:r>
        <w:rPr>
          <w:rFonts w:cs="Arial"/>
          <w:sz w:val="24"/>
          <w:szCs w:val="24"/>
        </w:rPr>
        <w:sym w:font="Symbol" w:char="F07F"/>
      </w:r>
      <w:r w:rsidRPr="00D403EA">
        <w:rPr>
          <w:rFonts w:cs="Arial"/>
          <w:sz w:val="24"/>
          <w:szCs w:val="24"/>
        </w:rPr>
        <w:t xml:space="preserve"> altro……………….</w:t>
      </w:r>
    </w:p>
    <w:p w:rsidR="00D403EA" w:rsidRDefault="00D403EA" w:rsidP="00D403EA">
      <w:pPr>
        <w:spacing w:line="480" w:lineRule="auto"/>
        <w:contextualSpacing/>
        <w:rPr>
          <w:rFonts w:cs="Arial"/>
          <w:sz w:val="24"/>
          <w:szCs w:val="24"/>
        </w:rPr>
      </w:pPr>
      <w:r w:rsidRPr="00D403EA">
        <w:rPr>
          <w:rFonts w:cs="Arial"/>
          <w:sz w:val="24"/>
          <w:szCs w:val="24"/>
        </w:rPr>
        <w:t xml:space="preserve"> </w:t>
      </w:r>
      <w:r>
        <w:rPr>
          <w:rFonts w:cs="Arial"/>
          <w:sz w:val="24"/>
          <w:szCs w:val="24"/>
        </w:rPr>
        <w:sym w:font="Symbol" w:char="F07F"/>
      </w:r>
      <w:r w:rsidRPr="00D403EA">
        <w:rPr>
          <w:rFonts w:cs="Arial"/>
          <w:sz w:val="24"/>
          <w:szCs w:val="24"/>
        </w:rPr>
        <w:t xml:space="preserve">  </w:t>
      </w:r>
      <w:r w:rsidRPr="00D403EA">
        <w:rPr>
          <w:rFonts w:cs="Arial"/>
          <w:b/>
          <w:sz w:val="24"/>
          <w:szCs w:val="24"/>
        </w:rPr>
        <w:t>Consorzio:</w:t>
      </w:r>
      <w:r w:rsidRPr="00D403EA">
        <w:rPr>
          <w:rFonts w:cs="Arial"/>
          <w:sz w:val="24"/>
          <w:szCs w:val="24"/>
        </w:rPr>
        <w:t xml:space="preserve"> </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w:t>
      </w:r>
      <w:r>
        <w:rPr>
          <w:rFonts w:cs="Arial"/>
          <w:sz w:val="24"/>
          <w:szCs w:val="24"/>
        </w:rPr>
        <w:sym w:font="Symbol" w:char="F07F"/>
      </w:r>
      <w:r w:rsidRPr="00D403EA">
        <w:rPr>
          <w:rFonts w:cs="Arial"/>
          <w:sz w:val="24"/>
          <w:szCs w:val="24"/>
        </w:rPr>
        <w:t xml:space="preserve"> ordinario</w:t>
      </w:r>
      <w:r>
        <w:rPr>
          <w:rFonts w:cs="Arial"/>
          <w:sz w:val="24"/>
          <w:szCs w:val="24"/>
        </w:rPr>
        <w:t xml:space="preserve"> </w:t>
      </w:r>
      <w:r>
        <w:rPr>
          <w:rFonts w:cs="Arial"/>
          <w:sz w:val="24"/>
          <w:szCs w:val="24"/>
        </w:rPr>
        <w:sym w:font="Symbol" w:char="F07F"/>
      </w:r>
      <w:r w:rsidRPr="00D403EA">
        <w:rPr>
          <w:rFonts w:cs="Arial"/>
          <w:sz w:val="24"/>
          <w:szCs w:val="24"/>
        </w:rPr>
        <w:t xml:space="preserve">   società cooperative di produzione e lavoro </w:t>
      </w:r>
      <w:r>
        <w:rPr>
          <w:rFonts w:cs="Arial"/>
          <w:sz w:val="24"/>
          <w:szCs w:val="24"/>
        </w:rPr>
        <w:sym w:font="Symbol" w:char="F07F"/>
      </w:r>
      <w:r w:rsidRPr="00D403EA">
        <w:rPr>
          <w:rFonts w:cs="Arial"/>
          <w:sz w:val="24"/>
          <w:szCs w:val="24"/>
        </w:rPr>
        <w:t xml:space="preserve">  imprese artigiane </w:t>
      </w:r>
      <w:r>
        <w:rPr>
          <w:rFonts w:cs="Arial"/>
          <w:sz w:val="24"/>
          <w:szCs w:val="24"/>
        </w:rPr>
        <w:sym w:font="Symbol" w:char="F07F"/>
      </w:r>
      <w:r w:rsidRPr="00D403EA">
        <w:rPr>
          <w:rFonts w:cs="Arial"/>
          <w:sz w:val="24"/>
          <w:szCs w:val="24"/>
        </w:rPr>
        <w:t xml:space="preserve">  stabile</w:t>
      </w:r>
    </w:p>
    <w:p w:rsidR="00D403EA" w:rsidRDefault="00D403EA" w:rsidP="00D403EA">
      <w:pPr>
        <w:spacing w:line="480" w:lineRule="auto"/>
        <w:contextualSpacing/>
        <w:rPr>
          <w:rFonts w:cs="Arial"/>
          <w:sz w:val="24"/>
          <w:szCs w:val="24"/>
        </w:rPr>
      </w:pPr>
      <w:r w:rsidRPr="00D403EA">
        <w:rPr>
          <w:rFonts w:cs="Arial"/>
          <w:sz w:val="24"/>
          <w:szCs w:val="24"/>
        </w:rPr>
        <w:t xml:space="preserve">- concorrendo, nel caso di consorzi stabili e quelli di cui all’articolo 65, comma 2, lettere b), c) e d) del </w:t>
      </w:r>
      <w:proofErr w:type="spellStart"/>
      <w:r w:rsidRPr="00D403EA">
        <w:rPr>
          <w:rFonts w:cs="Arial"/>
          <w:sz w:val="24"/>
          <w:szCs w:val="24"/>
        </w:rPr>
        <w:t>D.lgs</w:t>
      </w:r>
      <w:proofErr w:type="spellEnd"/>
      <w:r w:rsidRPr="00D403EA">
        <w:rPr>
          <w:rFonts w:cs="Arial"/>
          <w:sz w:val="24"/>
          <w:szCs w:val="24"/>
        </w:rPr>
        <w:t xml:space="preserve"> n. 36/2023 per i seguenti consorziati (indicare denominazione, sede legale e codice fiscale di ciascun consorziato):</w:t>
      </w: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90"/>
        <w:gridCol w:w="2205"/>
        <w:gridCol w:w="2363"/>
        <w:gridCol w:w="2197"/>
      </w:tblGrid>
      <w:tr w:rsidR="00D403EA" w:rsidRPr="00D403EA" w:rsidTr="001C2173">
        <w:trPr>
          <w:trHeight w:val="854"/>
        </w:trPr>
        <w:tc>
          <w:tcPr>
            <w:tcW w:w="468" w:type="dxa"/>
            <w:shd w:val="clear" w:color="auto" w:fill="D9D9D9"/>
          </w:tcPr>
          <w:p w:rsidR="00D403EA" w:rsidRPr="00D403EA" w:rsidRDefault="00D403EA" w:rsidP="00D403EA">
            <w:pPr>
              <w:spacing w:before="192" w:line="240" w:lineRule="auto"/>
              <w:ind w:left="136"/>
              <w:jc w:val="left"/>
              <w:rPr>
                <w:rFonts w:eastAsia="Lucida Sans Unicode" w:cs="Arial"/>
                <w:sz w:val="24"/>
              </w:rPr>
            </w:pPr>
            <w:r w:rsidRPr="00D403EA">
              <w:rPr>
                <w:rFonts w:eastAsia="Lucida Sans Unicode" w:cs="Arial"/>
                <w:spacing w:val="-5"/>
                <w:w w:val="90"/>
                <w:sz w:val="24"/>
              </w:rPr>
              <w:lastRenderedPageBreak/>
              <w:t>n.</w:t>
            </w:r>
          </w:p>
        </w:tc>
        <w:tc>
          <w:tcPr>
            <w:tcW w:w="2390" w:type="dxa"/>
            <w:shd w:val="clear" w:color="auto" w:fill="D9D9D9"/>
          </w:tcPr>
          <w:p w:rsidR="00D403EA" w:rsidRPr="00D403EA" w:rsidRDefault="00D403EA" w:rsidP="00D403EA">
            <w:pPr>
              <w:spacing w:before="192" w:line="240" w:lineRule="auto"/>
              <w:ind w:left="402"/>
              <w:jc w:val="left"/>
              <w:rPr>
                <w:rFonts w:eastAsia="Lucida Sans Unicode" w:cs="Arial"/>
                <w:sz w:val="24"/>
              </w:rPr>
            </w:pPr>
            <w:r w:rsidRPr="00D403EA">
              <w:rPr>
                <w:rFonts w:eastAsia="Lucida Sans Unicode" w:cs="Arial"/>
                <w:spacing w:val="-2"/>
                <w:w w:val="95"/>
                <w:sz w:val="24"/>
              </w:rPr>
              <w:t>Denominazione</w:t>
            </w:r>
          </w:p>
        </w:tc>
        <w:tc>
          <w:tcPr>
            <w:tcW w:w="2205" w:type="dxa"/>
            <w:shd w:val="clear" w:color="auto" w:fill="D9D9D9"/>
          </w:tcPr>
          <w:p w:rsidR="00D403EA" w:rsidRPr="00D403EA" w:rsidRDefault="00D403EA" w:rsidP="00D403EA">
            <w:pPr>
              <w:spacing w:before="192" w:line="240" w:lineRule="auto"/>
              <w:ind w:left="9"/>
              <w:jc w:val="center"/>
              <w:rPr>
                <w:rFonts w:eastAsia="Lucida Sans Unicode" w:cs="Arial"/>
                <w:sz w:val="24"/>
              </w:rPr>
            </w:pPr>
            <w:r w:rsidRPr="00D403EA">
              <w:rPr>
                <w:rFonts w:eastAsia="Lucida Sans Unicode" w:cs="Arial"/>
                <w:spacing w:val="-5"/>
                <w:w w:val="95"/>
                <w:sz w:val="24"/>
              </w:rPr>
              <w:t>CF</w:t>
            </w:r>
          </w:p>
        </w:tc>
        <w:tc>
          <w:tcPr>
            <w:tcW w:w="2363" w:type="dxa"/>
            <w:shd w:val="clear" w:color="auto" w:fill="D9D9D9"/>
          </w:tcPr>
          <w:p w:rsidR="00D403EA" w:rsidRPr="00D403EA" w:rsidRDefault="00D403EA" w:rsidP="00D403EA">
            <w:pPr>
              <w:spacing w:before="192" w:line="240" w:lineRule="auto"/>
              <w:ind w:left="608"/>
              <w:jc w:val="left"/>
              <w:rPr>
                <w:rFonts w:eastAsia="Lucida Sans Unicode" w:cs="Arial"/>
                <w:sz w:val="24"/>
              </w:rPr>
            </w:pPr>
            <w:r w:rsidRPr="00D403EA">
              <w:rPr>
                <w:rFonts w:eastAsia="Lucida Sans Unicode" w:cs="Arial"/>
                <w:w w:val="90"/>
                <w:sz w:val="24"/>
              </w:rPr>
              <w:t>Sede</w:t>
            </w:r>
            <w:r w:rsidRPr="00D403EA">
              <w:rPr>
                <w:rFonts w:eastAsia="Lucida Sans Unicode" w:cs="Arial"/>
                <w:spacing w:val="-11"/>
                <w:w w:val="90"/>
                <w:sz w:val="24"/>
              </w:rPr>
              <w:t xml:space="preserve"> </w:t>
            </w:r>
            <w:r w:rsidRPr="00D403EA">
              <w:rPr>
                <w:rFonts w:eastAsia="Lucida Sans Unicode" w:cs="Arial"/>
                <w:spacing w:val="-2"/>
                <w:sz w:val="24"/>
              </w:rPr>
              <w:t>legale</w:t>
            </w:r>
          </w:p>
        </w:tc>
        <w:tc>
          <w:tcPr>
            <w:tcW w:w="2197" w:type="dxa"/>
            <w:shd w:val="clear" w:color="auto" w:fill="D9D9D9"/>
          </w:tcPr>
          <w:p w:rsidR="00D403EA" w:rsidRPr="00D403EA" w:rsidRDefault="00D403EA" w:rsidP="00D403EA">
            <w:pPr>
              <w:spacing w:before="13" w:line="237" w:lineRule="auto"/>
              <w:ind w:left="517" w:right="254" w:hanging="219"/>
              <w:jc w:val="left"/>
              <w:rPr>
                <w:rFonts w:eastAsia="Lucida Sans Unicode" w:cs="Arial"/>
                <w:sz w:val="24"/>
              </w:rPr>
            </w:pPr>
            <w:r w:rsidRPr="00D403EA">
              <w:rPr>
                <w:rFonts w:eastAsia="Lucida Sans Unicode" w:cs="Arial"/>
                <w:w w:val="85"/>
                <w:sz w:val="24"/>
              </w:rPr>
              <w:t>Ruolo</w:t>
            </w:r>
            <w:r w:rsidRPr="00D403EA">
              <w:rPr>
                <w:rFonts w:eastAsia="Lucida Sans Unicode" w:cs="Arial"/>
                <w:spacing w:val="-10"/>
                <w:w w:val="85"/>
                <w:sz w:val="24"/>
              </w:rPr>
              <w:t xml:space="preserve"> </w:t>
            </w:r>
            <w:r w:rsidRPr="00D403EA">
              <w:rPr>
                <w:rFonts w:eastAsia="Lucida Sans Unicode" w:cs="Arial"/>
                <w:w w:val="85"/>
                <w:sz w:val="24"/>
              </w:rPr>
              <w:t>Capofila</w:t>
            </w:r>
            <w:r w:rsidRPr="00D403EA">
              <w:rPr>
                <w:rFonts w:eastAsia="Lucida Sans Unicode" w:cs="Arial"/>
                <w:spacing w:val="-13"/>
                <w:w w:val="85"/>
                <w:sz w:val="24"/>
              </w:rPr>
              <w:t xml:space="preserve"> </w:t>
            </w:r>
            <w:r w:rsidRPr="00D403EA">
              <w:rPr>
                <w:rFonts w:eastAsia="Lucida Sans Unicode" w:cs="Arial"/>
                <w:w w:val="85"/>
                <w:sz w:val="24"/>
              </w:rPr>
              <w:t xml:space="preserve">o </w:t>
            </w:r>
            <w:r w:rsidRPr="00D403EA">
              <w:rPr>
                <w:rFonts w:eastAsia="Lucida Sans Unicode" w:cs="Arial"/>
                <w:spacing w:val="-2"/>
                <w:w w:val="95"/>
                <w:sz w:val="24"/>
              </w:rPr>
              <w:t>Consorziata</w:t>
            </w:r>
          </w:p>
        </w:tc>
      </w:tr>
      <w:tr w:rsidR="00D403EA" w:rsidRPr="00D403EA" w:rsidTr="001C2173">
        <w:trPr>
          <w:trHeight w:val="489"/>
        </w:trPr>
        <w:tc>
          <w:tcPr>
            <w:tcW w:w="468" w:type="dxa"/>
          </w:tcPr>
          <w:p w:rsidR="00D403EA" w:rsidRPr="00D403EA" w:rsidRDefault="00D403EA" w:rsidP="00D403EA">
            <w:pPr>
              <w:spacing w:line="240" w:lineRule="auto"/>
              <w:jc w:val="left"/>
              <w:rPr>
                <w:rFonts w:eastAsia="Lucida Sans Unicode" w:cs="Arial"/>
              </w:rPr>
            </w:pPr>
          </w:p>
        </w:tc>
        <w:tc>
          <w:tcPr>
            <w:tcW w:w="2390" w:type="dxa"/>
          </w:tcPr>
          <w:p w:rsidR="00D403EA" w:rsidRPr="00D403EA" w:rsidRDefault="00D403EA" w:rsidP="00D403EA">
            <w:pPr>
              <w:spacing w:line="240" w:lineRule="auto"/>
              <w:jc w:val="left"/>
              <w:rPr>
                <w:rFonts w:eastAsia="Lucida Sans Unicode" w:cs="Arial"/>
              </w:rPr>
            </w:pPr>
          </w:p>
        </w:tc>
        <w:tc>
          <w:tcPr>
            <w:tcW w:w="2205" w:type="dxa"/>
          </w:tcPr>
          <w:p w:rsidR="00D403EA" w:rsidRPr="00D403EA" w:rsidRDefault="00D403EA" w:rsidP="00D403EA">
            <w:pPr>
              <w:spacing w:line="240" w:lineRule="auto"/>
              <w:jc w:val="left"/>
              <w:rPr>
                <w:rFonts w:eastAsia="Lucida Sans Unicode" w:cs="Arial"/>
              </w:rPr>
            </w:pPr>
          </w:p>
        </w:tc>
        <w:tc>
          <w:tcPr>
            <w:tcW w:w="2363" w:type="dxa"/>
          </w:tcPr>
          <w:p w:rsidR="00D403EA" w:rsidRPr="00D403EA" w:rsidRDefault="00D403EA" w:rsidP="00D403EA">
            <w:pPr>
              <w:spacing w:line="240" w:lineRule="auto"/>
              <w:jc w:val="left"/>
              <w:rPr>
                <w:rFonts w:eastAsia="Lucida Sans Unicode" w:cs="Arial"/>
              </w:rPr>
            </w:pPr>
          </w:p>
        </w:tc>
        <w:tc>
          <w:tcPr>
            <w:tcW w:w="2197" w:type="dxa"/>
          </w:tcPr>
          <w:p w:rsidR="00D403EA" w:rsidRPr="00D403EA" w:rsidRDefault="00D403EA" w:rsidP="00D403EA">
            <w:pPr>
              <w:spacing w:line="240" w:lineRule="auto"/>
              <w:jc w:val="left"/>
              <w:rPr>
                <w:rFonts w:eastAsia="Lucida Sans Unicode" w:cs="Arial"/>
              </w:rPr>
            </w:pPr>
          </w:p>
        </w:tc>
      </w:tr>
      <w:tr w:rsidR="00D403EA" w:rsidRPr="00D403EA" w:rsidTr="001C2173">
        <w:trPr>
          <w:trHeight w:val="489"/>
        </w:trPr>
        <w:tc>
          <w:tcPr>
            <w:tcW w:w="468" w:type="dxa"/>
          </w:tcPr>
          <w:p w:rsidR="00D403EA" w:rsidRPr="00D403EA" w:rsidRDefault="00D403EA" w:rsidP="00D403EA">
            <w:pPr>
              <w:spacing w:line="240" w:lineRule="auto"/>
              <w:jc w:val="left"/>
              <w:rPr>
                <w:rFonts w:eastAsia="Lucida Sans Unicode" w:cs="Arial"/>
              </w:rPr>
            </w:pPr>
          </w:p>
        </w:tc>
        <w:tc>
          <w:tcPr>
            <w:tcW w:w="2390" w:type="dxa"/>
          </w:tcPr>
          <w:p w:rsidR="00D403EA" w:rsidRPr="00D403EA" w:rsidRDefault="00D403EA" w:rsidP="00D403EA">
            <w:pPr>
              <w:spacing w:line="240" w:lineRule="auto"/>
              <w:jc w:val="left"/>
              <w:rPr>
                <w:rFonts w:eastAsia="Lucida Sans Unicode" w:cs="Arial"/>
              </w:rPr>
            </w:pPr>
          </w:p>
        </w:tc>
        <w:tc>
          <w:tcPr>
            <w:tcW w:w="2205" w:type="dxa"/>
          </w:tcPr>
          <w:p w:rsidR="00D403EA" w:rsidRPr="00D403EA" w:rsidRDefault="00D403EA" w:rsidP="00D403EA">
            <w:pPr>
              <w:spacing w:line="240" w:lineRule="auto"/>
              <w:jc w:val="left"/>
              <w:rPr>
                <w:rFonts w:eastAsia="Lucida Sans Unicode" w:cs="Arial"/>
              </w:rPr>
            </w:pPr>
          </w:p>
        </w:tc>
        <w:tc>
          <w:tcPr>
            <w:tcW w:w="2363" w:type="dxa"/>
          </w:tcPr>
          <w:p w:rsidR="00D403EA" w:rsidRPr="00D403EA" w:rsidRDefault="00D403EA" w:rsidP="00D403EA">
            <w:pPr>
              <w:spacing w:line="240" w:lineRule="auto"/>
              <w:jc w:val="left"/>
              <w:rPr>
                <w:rFonts w:eastAsia="Lucida Sans Unicode" w:cs="Arial"/>
              </w:rPr>
            </w:pPr>
          </w:p>
        </w:tc>
        <w:tc>
          <w:tcPr>
            <w:tcW w:w="2197" w:type="dxa"/>
          </w:tcPr>
          <w:p w:rsidR="00D403EA" w:rsidRPr="00D403EA" w:rsidRDefault="00D403EA" w:rsidP="00D403EA">
            <w:pPr>
              <w:spacing w:line="240" w:lineRule="auto"/>
              <w:jc w:val="left"/>
              <w:rPr>
                <w:rFonts w:eastAsia="Lucida Sans Unicode" w:cs="Arial"/>
              </w:rPr>
            </w:pPr>
          </w:p>
        </w:tc>
      </w:tr>
      <w:tr w:rsidR="00D403EA" w:rsidRPr="00D403EA" w:rsidTr="001C2173">
        <w:trPr>
          <w:trHeight w:val="489"/>
        </w:trPr>
        <w:tc>
          <w:tcPr>
            <w:tcW w:w="468" w:type="dxa"/>
          </w:tcPr>
          <w:p w:rsidR="00D403EA" w:rsidRPr="00D403EA" w:rsidRDefault="00D403EA" w:rsidP="00D403EA">
            <w:pPr>
              <w:spacing w:line="240" w:lineRule="auto"/>
              <w:jc w:val="left"/>
              <w:rPr>
                <w:rFonts w:eastAsia="Lucida Sans Unicode" w:cs="Arial"/>
              </w:rPr>
            </w:pPr>
          </w:p>
        </w:tc>
        <w:tc>
          <w:tcPr>
            <w:tcW w:w="2390" w:type="dxa"/>
          </w:tcPr>
          <w:p w:rsidR="00D403EA" w:rsidRPr="00D403EA" w:rsidRDefault="00D403EA" w:rsidP="00D403EA">
            <w:pPr>
              <w:spacing w:line="240" w:lineRule="auto"/>
              <w:jc w:val="left"/>
              <w:rPr>
                <w:rFonts w:eastAsia="Lucida Sans Unicode" w:cs="Arial"/>
              </w:rPr>
            </w:pPr>
          </w:p>
        </w:tc>
        <w:tc>
          <w:tcPr>
            <w:tcW w:w="2205" w:type="dxa"/>
          </w:tcPr>
          <w:p w:rsidR="00D403EA" w:rsidRPr="00D403EA" w:rsidRDefault="00D403EA" w:rsidP="00D403EA">
            <w:pPr>
              <w:spacing w:line="240" w:lineRule="auto"/>
              <w:jc w:val="left"/>
              <w:rPr>
                <w:rFonts w:eastAsia="Lucida Sans Unicode" w:cs="Arial"/>
              </w:rPr>
            </w:pPr>
          </w:p>
        </w:tc>
        <w:tc>
          <w:tcPr>
            <w:tcW w:w="2363" w:type="dxa"/>
          </w:tcPr>
          <w:p w:rsidR="00D403EA" w:rsidRPr="00D403EA" w:rsidRDefault="00D403EA" w:rsidP="00D403EA">
            <w:pPr>
              <w:spacing w:line="240" w:lineRule="auto"/>
              <w:jc w:val="left"/>
              <w:rPr>
                <w:rFonts w:eastAsia="Lucida Sans Unicode" w:cs="Arial"/>
              </w:rPr>
            </w:pPr>
          </w:p>
        </w:tc>
        <w:tc>
          <w:tcPr>
            <w:tcW w:w="2197" w:type="dxa"/>
          </w:tcPr>
          <w:p w:rsidR="00D403EA" w:rsidRPr="00D403EA" w:rsidRDefault="00D403EA" w:rsidP="00D403EA">
            <w:pPr>
              <w:spacing w:line="240" w:lineRule="auto"/>
              <w:jc w:val="left"/>
              <w:rPr>
                <w:rFonts w:eastAsia="Lucida Sans Unicode" w:cs="Arial"/>
              </w:rPr>
            </w:pPr>
          </w:p>
        </w:tc>
      </w:tr>
    </w:tbl>
    <w:p w:rsidR="00D403EA" w:rsidRPr="00D403EA" w:rsidRDefault="00D403EA" w:rsidP="00D403EA">
      <w:pPr>
        <w:spacing w:line="480" w:lineRule="auto"/>
        <w:contextualSpacing/>
        <w:rPr>
          <w:rFonts w:cs="Arial"/>
          <w:sz w:val="24"/>
          <w:szCs w:val="24"/>
        </w:rPr>
      </w:pPr>
    </w:p>
    <w:p w:rsidR="00D403EA" w:rsidRDefault="00D403EA" w:rsidP="00D403EA">
      <w:pPr>
        <w:spacing w:line="480" w:lineRule="auto"/>
        <w:contextualSpacing/>
        <w:rPr>
          <w:rFonts w:cs="Arial"/>
          <w:sz w:val="24"/>
          <w:szCs w:val="24"/>
        </w:rPr>
      </w:pPr>
      <w:r>
        <w:rPr>
          <w:rFonts w:cs="Arial"/>
          <w:sz w:val="24"/>
          <w:szCs w:val="24"/>
        </w:rPr>
        <w:sym w:font="Symbol" w:char="F07F"/>
      </w:r>
      <w:r w:rsidRPr="00D403EA">
        <w:rPr>
          <w:rFonts w:cs="Arial"/>
          <w:sz w:val="24"/>
          <w:szCs w:val="24"/>
        </w:rPr>
        <w:t xml:space="preserve">  </w:t>
      </w:r>
      <w:r w:rsidRPr="00D63B61">
        <w:rPr>
          <w:rFonts w:cs="Arial"/>
          <w:b/>
          <w:sz w:val="24"/>
          <w:szCs w:val="24"/>
        </w:rPr>
        <w:t>Raggruppamento temporaneo di concorrenti/Aggregazioni di rete</w:t>
      </w:r>
      <w:r w:rsidRPr="00D403EA">
        <w:rPr>
          <w:rFonts w:cs="Arial"/>
          <w:sz w:val="24"/>
          <w:szCs w:val="24"/>
        </w:rPr>
        <w:t xml:space="preserve">: </w:t>
      </w:r>
    </w:p>
    <w:p w:rsidR="00D403EA" w:rsidRDefault="00D403EA" w:rsidP="00D403EA">
      <w:pPr>
        <w:spacing w:line="480" w:lineRule="auto"/>
        <w:contextualSpacing/>
        <w:rPr>
          <w:rFonts w:cs="Arial"/>
          <w:sz w:val="24"/>
          <w:szCs w:val="24"/>
        </w:rPr>
      </w:pPr>
      <w:r>
        <w:rPr>
          <w:rFonts w:cs="Arial"/>
          <w:sz w:val="24"/>
          <w:szCs w:val="24"/>
        </w:rPr>
        <w:sym w:font="Symbol" w:char="F07F"/>
      </w:r>
      <w:r w:rsidRPr="00D403EA">
        <w:rPr>
          <w:rFonts w:cs="Arial"/>
          <w:sz w:val="24"/>
          <w:szCs w:val="24"/>
        </w:rPr>
        <w:t xml:space="preserve">  </w:t>
      </w:r>
      <w:r>
        <w:rPr>
          <w:rFonts w:cs="Arial"/>
          <w:sz w:val="24"/>
          <w:szCs w:val="24"/>
        </w:rPr>
        <w:t>C</w:t>
      </w:r>
      <w:r w:rsidRPr="00D403EA">
        <w:rPr>
          <w:rFonts w:cs="Arial"/>
          <w:sz w:val="24"/>
          <w:szCs w:val="24"/>
        </w:rPr>
        <w:t>ostituito concorrendo con la seguente composizione:</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1720"/>
        <w:gridCol w:w="1917"/>
        <w:gridCol w:w="2116"/>
        <w:gridCol w:w="1804"/>
      </w:tblGrid>
      <w:tr w:rsidR="00D403EA" w:rsidTr="00D63B61">
        <w:trPr>
          <w:trHeight w:val="1004"/>
        </w:trPr>
        <w:tc>
          <w:tcPr>
            <w:tcW w:w="2066" w:type="dxa"/>
            <w:shd w:val="clear" w:color="auto" w:fill="D9D9D9"/>
          </w:tcPr>
          <w:p w:rsidR="00D403EA" w:rsidRDefault="00D403EA" w:rsidP="00D63B61">
            <w:pPr>
              <w:pStyle w:val="TableParagraph"/>
              <w:spacing w:line="240" w:lineRule="auto"/>
              <w:ind w:left="244"/>
              <w:rPr>
                <w:sz w:val="24"/>
              </w:rPr>
            </w:pPr>
            <w:r>
              <w:rPr>
                <w:spacing w:val="-2"/>
                <w:w w:val="95"/>
                <w:sz w:val="24"/>
              </w:rPr>
              <w:t>Denominazione</w:t>
            </w:r>
          </w:p>
        </w:tc>
        <w:tc>
          <w:tcPr>
            <w:tcW w:w="1720" w:type="dxa"/>
            <w:shd w:val="clear" w:color="auto" w:fill="D9D9D9"/>
          </w:tcPr>
          <w:p w:rsidR="00D403EA" w:rsidRDefault="00D403EA" w:rsidP="00D63B61">
            <w:pPr>
              <w:pStyle w:val="TableParagraph"/>
              <w:spacing w:line="240" w:lineRule="auto"/>
              <w:ind w:left="4"/>
              <w:jc w:val="center"/>
              <w:rPr>
                <w:sz w:val="24"/>
              </w:rPr>
            </w:pPr>
            <w:r>
              <w:rPr>
                <w:spacing w:val="-5"/>
                <w:w w:val="95"/>
                <w:sz w:val="24"/>
              </w:rPr>
              <w:t>CF</w:t>
            </w:r>
          </w:p>
        </w:tc>
        <w:tc>
          <w:tcPr>
            <w:tcW w:w="1917" w:type="dxa"/>
            <w:shd w:val="clear" w:color="auto" w:fill="D9D9D9"/>
          </w:tcPr>
          <w:p w:rsidR="00D403EA" w:rsidRDefault="00D403EA" w:rsidP="00D63B61">
            <w:pPr>
              <w:pStyle w:val="TableParagraph"/>
              <w:spacing w:line="240" w:lineRule="auto"/>
              <w:ind w:left="382"/>
              <w:rPr>
                <w:sz w:val="24"/>
              </w:rPr>
            </w:pPr>
            <w:r>
              <w:rPr>
                <w:w w:val="90"/>
                <w:sz w:val="24"/>
              </w:rPr>
              <w:t>Sede</w:t>
            </w:r>
            <w:r>
              <w:rPr>
                <w:spacing w:val="-11"/>
                <w:w w:val="90"/>
                <w:sz w:val="24"/>
              </w:rPr>
              <w:t xml:space="preserve"> </w:t>
            </w:r>
            <w:r>
              <w:rPr>
                <w:spacing w:val="-2"/>
                <w:sz w:val="24"/>
              </w:rPr>
              <w:t>legale</w:t>
            </w:r>
          </w:p>
        </w:tc>
        <w:tc>
          <w:tcPr>
            <w:tcW w:w="2116" w:type="dxa"/>
            <w:shd w:val="clear" w:color="auto" w:fill="D9D9D9"/>
          </w:tcPr>
          <w:p w:rsidR="00D403EA" w:rsidRDefault="00D403EA" w:rsidP="00D63B61">
            <w:pPr>
              <w:pStyle w:val="TableParagraph"/>
              <w:spacing w:line="240" w:lineRule="auto"/>
              <w:ind w:left="388" w:right="374" w:firstLine="2"/>
              <w:jc w:val="center"/>
              <w:rPr>
                <w:sz w:val="24"/>
              </w:rPr>
            </w:pPr>
            <w:r>
              <w:rPr>
                <w:spacing w:val="-4"/>
                <w:w w:val="95"/>
                <w:sz w:val="24"/>
              </w:rPr>
              <w:t xml:space="preserve">Ruolo </w:t>
            </w:r>
            <w:r>
              <w:rPr>
                <w:spacing w:val="-2"/>
                <w:w w:val="90"/>
                <w:sz w:val="24"/>
              </w:rPr>
              <w:t>Mandataria</w:t>
            </w:r>
            <w:r>
              <w:rPr>
                <w:spacing w:val="-17"/>
                <w:w w:val="90"/>
                <w:sz w:val="24"/>
              </w:rPr>
              <w:t xml:space="preserve"> </w:t>
            </w:r>
            <w:r>
              <w:rPr>
                <w:spacing w:val="-2"/>
                <w:w w:val="90"/>
                <w:sz w:val="24"/>
              </w:rPr>
              <w:t xml:space="preserve">o </w:t>
            </w:r>
            <w:r>
              <w:rPr>
                <w:spacing w:val="-2"/>
                <w:w w:val="95"/>
                <w:sz w:val="24"/>
              </w:rPr>
              <w:t>Mandante</w:t>
            </w:r>
          </w:p>
        </w:tc>
        <w:tc>
          <w:tcPr>
            <w:tcW w:w="1804" w:type="dxa"/>
            <w:shd w:val="clear" w:color="auto" w:fill="D9D9D9"/>
          </w:tcPr>
          <w:p w:rsidR="00D403EA" w:rsidRDefault="00D403EA" w:rsidP="00D63B61">
            <w:pPr>
              <w:pStyle w:val="TableParagraph"/>
              <w:spacing w:line="240" w:lineRule="auto"/>
              <w:rPr>
                <w:sz w:val="24"/>
              </w:rPr>
            </w:pPr>
          </w:p>
          <w:p w:rsidR="00D403EA" w:rsidRDefault="00D403EA" w:rsidP="00D63B61">
            <w:pPr>
              <w:pStyle w:val="TableParagraph"/>
              <w:spacing w:line="240" w:lineRule="auto"/>
              <w:ind w:left="165"/>
              <w:rPr>
                <w:sz w:val="24"/>
              </w:rPr>
            </w:pPr>
            <w:r>
              <w:rPr>
                <w:spacing w:val="-2"/>
                <w:w w:val="95"/>
                <w:sz w:val="24"/>
              </w:rPr>
              <w:t>Qualificazione</w:t>
            </w:r>
          </w:p>
        </w:tc>
      </w:tr>
      <w:tr w:rsidR="00D403EA" w:rsidTr="001C2173">
        <w:trPr>
          <w:trHeight w:val="664"/>
        </w:trPr>
        <w:tc>
          <w:tcPr>
            <w:tcW w:w="2066" w:type="dxa"/>
          </w:tcPr>
          <w:p w:rsidR="00D403EA" w:rsidRDefault="00D403EA" w:rsidP="001C2173">
            <w:pPr>
              <w:pStyle w:val="TableParagraph"/>
              <w:rPr>
                <w:rFonts w:ascii="Times New Roman"/>
              </w:rPr>
            </w:pPr>
          </w:p>
        </w:tc>
        <w:tc>
          <w:tcPr>
            <w:tcW w:w="1720" w:type="dxa"/>
          </w:tcPr>
          <w:p w:rsidR="00D403EA" w:rsidRDefault="00D403EA" w:rsidP="001C2173">
            <w:pPr>
              <w:pStyle w:val="TableParagraph"/>
              <w:rPr>
                <w:rFonts w:ascii="Times New Roman"/>
              </w:rPr>
            </w:pPr>
          </w:p>
        </w:tc>
        <w:tc>
          <w:tcPr>
            <w:tcW w:w="1917" w:type="dxa"/>
          </w:tcPr>
          <w:p w:rsidR="00D403EA" w:rsidRDefault="00D403EA" w:rsidP="001C2173">
            <w:pPr>
              <w:pStyle w:val="TableParagraph"/>
              <w:rPr>
                <w:rFonts w:ascii="Times New Roman"/>
              </w:rPr>
            </w:pPr>
          </w:p>
        </w:tc>
        <w:tc>
          <w:tcPr>
            <w:tcW w:w="2116" w:type="dxa"/>
          </w:tcPr>
          <w:p w:rsidR="00D403EA" w:rsidRDefault="00D403EA" w:rsidP="001C2173">
            <w:pPr>
              <w:pStyle w:val="TableParagraph"/>
              <w:rPr>
                <w:rFonts w:ascii="Times New Roman"/>
              </w:rPr>
            </w:pPr>
          </w:p>
        </w:tc>
        <w:tc>
          <w:tcPr>
            <w:tcW w:w="1804" w:type="dxa"/>
          </w:tcPr>
          <w:p w:rsidR="00D403EA" w:rsidRDefault="00D403EA" w:rsidP="001C2173">
            <w:pPr>
              <w:pStyle w:val="TableParagraph"/>
              <w:rPr>
                <w:rFonts w:ascii="Times New Roman"/>
              </w:rPr>
            </w:pPr>
          </w:p>
        </w:tc>
      </w:tr>
      <w:tr w:rsidR="00D403EA" w:rsidTr="001C2173">
        <w:trPr>
          <w:trHeight w:val="666"/>
        </w:trPr>
        <w:tc>
          <w:tcPr>
            <w:tcW w:w="2066" w:type="dxa"/>
          </w:tcPr>
          <w:p w:rsidR="00D403EA" w:rsidRDefault="00D403EA" w:rsidP="001C2173">
            <w:pPr>
              <w:pStyle w:val="TableParagraph"/>
              <w:rPr>
                <w:rFonts w:ascii="Times New Roman"/>
              </w:rPr>
            </w:pPr>
          </w:p>
        </w:tc>
        <w:tc>
          <w:tcPr>
            <w:tcW w:w="1720" w:type="dxa"/>
          </w:tcPr>
          <w:p w:rsidR="00D403EA" w:rsidRDefault="00D403EA" w:rsidP="001C2173">
            <w:pPr>
              <w:pStyle w:val="TableParagraph"/>
              <w:rPr>
                <w:rFonts w:ascii="Times New Roman"/>
              </w:rPr>
            </w:pPr>
          </w:p>
        </w:tc>
        <w:tc>
          <w:tcPr>
            <w:tcW w:w="1917" w:type="dxa"/>
          </w:tcPr>
          <w:p w:rsidR="00D403EA" w:rsidRDefault="00D403EA" w:rsidP="001C2173">
            <w:pPr>
              <w:pStyle w:val="TableParagraph"/>
              <w:rPr>
                <w:rFonts w:ascii="Times New Roman"/>
              </w:rPr>
            </w:pPr>
          </w:p>
        </w:tc>
        <w:tc>
          <w:tcPr>
            <w:tcW w:w="2116" w:type="dxa"/>
          </w:tcPr>
          <w:p w:rsidR="00D403EA" w:rsidRDefault="00D403EA" w:rsidP="001C2173">
            <w:pPr>
              <w:pStyle w:val="TableParagraph"/>
              <w:rPr>
                <w:rFonts w:ascii="Times New Roman"/>
              </w:rPr>
            </w:pPr>
          </w:p>
        </w:tc>
        <w:tc>
          <w:tcPr>
            <w:tcW w:w="1804" w:type="dxa"/>
          </w:tcPr>
          <w:p w:rsidR="00D403EA" w:rsidRDefault="00D403EA" w:rsidP="001C2173">
            <w:pPr>
              <w:pStyle w:val="TableParagraph"/>
              <w:rPr>
                <w:rFonts w:ascii="Times New Roman"/>
              </w:rPr>
            </w:pPr>
          </w:p>
        </w:tc>
      </w:tr>
      <w:tr w:rsidR="00D403EA" w:rsidTr="001C2173">
        <w:trPr>
          <w:trHeight w:val="666"/>
        </w:trPr>
        <w:tc>
          <w:tcPr>
            <w:tcW w:w="2066" w:type="dxa"/>
          </w:tcPr>
          <w:p w:rsidR="00D403EA" w:rsidRDefault="00D403EA" w:rsidP="001C2173">
            <w:pPr>
              <w:pStyle w:val="TableParagraph"/>
              <w:rPr>
                <w:rFonts w:ascii="Times New Roman"/>
              </w:rPr>
            </w:pPr>
          </w:p>
        </w:tc>
        <w:tc>
          <w:tcPr>
            <w:tcW w:w="1720" w:type="dxa"/>
          </w:tcPr>
          <w:p w:rsidR="00D403EA" w:rsidRDefault="00D403EA" w:rsidP="001C2173">
            <w:pPr>
              <w:pStyle w:val="TableParagraph"/>
              <w:rPr>
                <w:rFonts w:ascii="Times New Roman"/>
              </w:rPr>
            </w:pPr>
          </w:p>
        </w:tc>
        <w:tc>
          <w:tcPr>
            <w:tcW w:w="1917" w:type="dxa"/>
          </w:tcPr>
          <w:p w:rsidR="00D403EA" w:rsidRDefault="00D403EA" w:rsidP="001C2173">
            <w:pPr>
              <w:pStyle w:val="TableParagraph"/>
              <w:rPr>
                <w:rFonts w:ascii="Times New Roman"/>
              </w:rPr>
            </w:pPr>
          </w:p>
        </w:tc>
        <w:tc>
          <w:tcPr>
            <w:tcW w:w="2116" w:type="dxa"/>
          </w:tcPr>
          <w:p w:rsidR="00D403EA" w:rsidRDefault="00D403EA" w:rsidP="001C2173">
            <w:pPr>
              <w:pStyle w:val="TableParagraph"/>
              <w:rPr>
                <w:rFonts w:ascii="Times New Roman"/>
              </w:rPr>
            </w:pPr>
          </w:p>
        </w:tc>
        <w:tc>
          <w:tcPr>
            <w:tcW w:w="1804" w:type="dxa"/>
          </w:tcPr>
          <w:p w:rsidR="00D403EA" w:rsidRDefault="00D403EA" w:rsidP="001C2173">
            <w:pPr>
              <w:pStyle w:val="TableParagraph"/>
              <w:rPr>
                <w:rFonts w:ascii="Times New Roman"/>
              </w:rPr>
            </w:pPr>
          </w:p>
        </w:tc>
      </w:tr>
    </w:tbl>
    <w:p w:rsidR="00D403EA" w:rsidRPr="00D403EA" w:rsidRDefault="00D403EA" w:rsidP="00D403EA">
      <w:pPr>
        <w:spacing w:line="480" w:lineRule="auto"/>
        <w:contextualSpacing/>
        <w:rPr>
          <w:rFonts w:cs="Arial"/>
          <w:sz w:val="24"/>
          <w:szCs w:val="24"/>
        </w:rPr>
      </w:pPr>
    </w:p>
    <w:p w:rsidR="00D403EA" w:rsidRPr="00D403EA" w:rsidRDefault="00D63B61" w:rsidP="00D403EA">
      <w:pPr>
        <w:spacing w:line="480" w:lineRule="auto"/>
        <w:contextualSpacing/>
        <w:rPr>
          <w:rFonts w:cs="Arial"/>
          <w:sz w:val="24"/>
          <w:szCs w:val="24"/>
        </w:rPr>
      </w:pPr>
      <w:r>
        <w:rPr>
          <w:rFonts w:cs="Arial"/>
          <w:sz w:val="24"/>
          <w:szCs w:val="24"/>
        </w:rPr>
        <w:sym w:font="Symbol" w:char="F07F"/>
      </w:r>
      <w:r w:rsidR="00D403EA" w:rsidRPr="00D403EA">
        <w:rPr>
          <w:rFonts w:cs="Arial"/>
          <w:sz w:val="24"/>
          <w:szCs w:val="24"/>
        </w:rPr>
        <w:t xml:space="preserve"> costituendo impegnandosi a costituirsi con la seguente composizione:</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1720"/>
        <w:gridCol w:w="1917"/>
        <w:gridCol w:w="2116"/>
        <w:gridCol w:w="1804"/>
      </w:tblGrid>
      <w:tr w:rsidR="00D63B61" w:rsidTr="00D63B61">
        <w:trPr>
          <w:trHeight w:val="908"/>
        </w:trPr>
        <w:tc>
          <w:tcPr>
            <w:tcW w:w="2066" w:type="dxa"/>
            <w:shd w:val="clear" w:color="auto" w:fill="D9D9D9"/>
          </w:tcPr>
          <w:p w:rsidR="00D63B61" w:rsidRDefault="00D63B61" w:rsidP="00D63B61">
            <w:pPr>
              <w:pStyle w:val="TableParagraph"/>
              <w:spacing w:line="240" w:lineRule="auto"/>
              <w:ind w:left="244"/>
              <w:rPr>
                <w:sz w:val="24"/>
              </w:rPr>
            </w:pPr>
            <w:r>
              <w:rPr>
                <w:spacing w:val="-2"/>
                <w:w w:val="95"/>
                <w:sz w:val="24"/>
              </w:rPr>
              <w:t>Denominazione</w:t>
            </w:r>
          </w:p>
        </w:tc>
        <w:tc>
          <w:tcPr>
            <w:tcW w:w="1720" w:type="dxa"/>
            <w:shd w:val="clear" w:color="auto" w:fill="D9D9D9"/>
          </w:tcPr>
          <w:p w:rsidR="00D63B61" w:rsidRDefault="00D63B61" w:rsidP="00D63B61">
            <w:pPr>
              <w:pStyle w:val="TableParagraph"/>
              <w:spacing w:line="240" w:lineRule="auto"/>
              <w:ind w:left="4"/>
              <w:jc w:val="center"/>
              <w:rPr>
                <w:sz w:val="24"/>
              </w:rPr>
            </w:pPr>
            <w:r>
              <w:rPr>
                <w:spacing w:val="-5"/>
                <w:w w:val="95"/>
                <w:sz w:val="24"/>
              </w:rPr>
              <w:t>CF</w:t>
            </w:r>
          </w:p>
        </w:tc>
        <w:tc>
          <w:tcPr>
            <w:tcW w:w="1917" w:type="dxa"/>
            <w:shd w:val="clear" w:color="auto" w:fill="D9D9D9"/>
          </w:tcPr>
          <w:p w:rsidR="00D63B61" w:rsidRDefault="00D63B61" w:rsidP="00D63B61">
            <w:pPr>
              <w:pStyle w:val="TableParagraph"/>
              <w:spacing w:line="240" w:lineRule="auto"/>
              <w:ind w:left="382"/>
              <w:rPr>
                <w:sz w:val="24"/>
              </w:rPr>
            </w:pPr>
            <w:r>
              <w:rPr>
                <w:w w:val="90"/>
                <w:sz w:val="24"/>
              </w:rPr>
              <w:t>Sede</w:t>
            </w:r>
            <w:r>
              <w:rPr>
                <w:spacing w:val="-11"/>
                <w:w w:val="90"/>
                <w:sz w:val="24"/>
              </w:rPr>
              <w:t xml:space="preserve"> </w:t>
            </w:r>
            <w:r>
              <w:rPr>
                <w:spacing w:val="-2"/>
                <w:sz w:val="24"/>
              </w:rPr>
              <w:t>legale</w:t>
            </w:r>
          </w:p>
        </w:tc>
        <w:tc>
          <w:tcPr>
            <w:tcW w:w="2116" w:type="dxa"/>
            <w:shd w:val="clear" w:color="auto" w:fill="D9D9D9"/>
          </w:tcPr>
          <w:p w:rsidR="00D63B61" w:rsidRDefault="00D63B61" w:rsidP="00D63B61">
            <w:pPr>
              <w:pStyle w:val="TableParagraph"/>
              <w:spacing w:line="240" w:lineRule="auto"/>
              <w:ind w:left="388" w:right="374" w:firstLine="2"/>
              <w:jc w:val="center"/>
              <w:rPr>
                <w:sz w:val="24"/>
              </w:rPr>
            </w:pPr>
            <w:r>
              <w:rPr>
                <w:spacing w:val="-4"/>
                <w:w w:val="95"/>
                <w:sz w:val="24"/>
              </w:rPr>
              <w:t xml:space="preserve">Ruolo </w:t>
            </w:r>
            <w:r>
              <w:rPr>
                <w:spacing w:val="-2"/>
                <w:w w:val="90"/>
                <w:sz w:val="24"/>
              </w:rPr>
              <w:t>Mandataria</w:t>
            </w:r>
            <w:r>
              <w:rPr>
                <w:spacing w:val="-17"/>
                <w:w w:val="90"/>
                <w:sz w:val="24"/>
              </w:rPr>
              <w:t xml:space="preserve"> </w:t>
            </w:r>
            <w:r>
              <w:rPr>
                <w:spacing w:val="-2"/>
                <w:w w:val="90"/>
                <w:sz w:val="24"/>
              </w:rPr>
              <w:t xml:space="preserve">o </w:t>
            </w:r>
            <w:r>
              <w:rPr>
                <w:spacing w:val="-2"/>
                <w:w w:val="95"/>
                <w:sz w:val="24"/>
              </w:rPr>
              <w:t>Mandante</w:t>
            </w:r>
          </w:p>
        </w:tc>
        <w:tc>
          <w:tcPr>
            <w:tcW w:w="1804" w:type="dxa"/>
            <w:shd w:val="clear" w:color="auto" w:fill="D9D9D9"/>
          </w:tcPr>
          <w:p w:rsidR="00D63B61" w:rsidRDefault="00D63B61" w:rsidP="00D63B61">
            <w:pPr>
              <w:pStyle w:val="TableParagraph"/>
              <w:spacing w:line="240" w:lineRule="auto"/>
              <w:rPr>
                <w:sz w:val="24"/>
              </w:rPr>
            </w:pPr>
          </w:p>
          <w:p w:rsidR="00D63B61" w:rsidRDefault="00D63B61" w:rsidP="00D63B61">
            <w:pPr>
              <w:pStyle w:val="TableParagraph"/>
              <w:spacing w:line="240" w:lineRule="auto"/>
              <w:ind w:left="165"/>
              <w:rPr>
                <w:sz w:val="24"/>
              </w:rPr>
            </w:pPr>
            <w:r>
              <w:rPr>
                <w:spacing w:val="-2"/>
                <w:w w:val="95"/>
                <w:sz w:val="24"/>
              </w:rPr>
              <w:t>Qualificazione</w:t>
            </w:r>
          </w:p>
        </w:tc>
      </w:tr>
      <w:tr w:rsidR="00D63B61" w:rsidTr="001C2173">
        <w:trPr>
          <w:trHeight w:val="664"/>
        </w:trPr>
        <w:tc>
          <w:tcPr>
            <w:tcW w:w="2066" w:type="dxa"/>
          </w:tcPr>
          <w:p w:rsidR="00D63B61" w:rsidRDefault="00D63B61" w:rsidP="001C2173">
            <w:pPr>
              <w:pStyle w:val="TableParagraph"/>
              <w:rPr>
                <w:rFonts w:ascii="Times New Roman"/>
              </w:rPr>
            </w:pPr>
          </w:p>
        </w:tc>
        <w:tc>
          <w:tcPr>
            <w:tcW w:w="1720" w:type="dxa"/>
          </w:tcPr>
          <w:p w:rsidR="00D63B61" w:rsidRDefault="00D63B61" w:rsidP="001C2173">
            <w:pPr>
              <w:pStyle w:val="TableParagraph"/>
              <w:rPr>
                <w:rFonts w:ascii="Times New Roman"/>
              </w:rPr>
            </w:pPr>
          </w:p>
        </w:tc>
        <w:tc>
          <w:tcPr>
            <w:tcW w:w="1917" w:type="dxa"/>
          </w:tcPr>
          <w:p w:rsidR="00D63B61" w:rsidRDefault="00D63B61" w:rsidP="001C2173">
            <w:pPr>
              <w:pStyle w:val="TableParagraph"/>
              <w:rPr>
                <w:rFonts w:ascii="Times New Roman"/>
              </w:rPr>
            </w:pPr>
          </w:p>
        </w:tc>
        <w:tc>
          <w:tcPr>
            <w:tcW w:w="2116" w:type="dxa"/>
          </w:tcPr>
          <w:p w:rsidR="00D63B61" w:rsidRDefault="00D63B61" w:rsidP="001C2173">
            <w:pPr>
              <w:pStyle w:val="TableParagraph"/>
              <w:rPr>
                <w:rFonts w:ascii="Times New Roman"/>
              </w:rPr>
            </w:pPr>
          </w:p>
        </w:tc>
        <w:tc>
          <w:tcPr>
            <w:tcW w:w="1804" w:type="dxa"/>
          </w:tcPr>
          <w:p w:rsidR="00D63B61" w:rsidRDefault="00D63B61" w:rsidP="001C2173">
            <w:pPr>
              <w:pStyle w:val="TableParagraph"/>
              <w:rPr>
                <w:rFonts w:ascii="Times New Roman"/>
              </w:rPr>
            </w:pPr>
          </w:p>
        </w:tc>
      </w:tr>
      <w:tr w:rsidR="00D63B61" w:rsidTr="001C2173">
        <w:trPr>
          <w:trHeight w:val="666"/>
        </w:trPr>
        <w:tc>
          <w:tcPr>
            <w:tcW w:w="2066" w:type="dxa"/>
          </w:tcPr>
          <w:p w:rsidR="00D63B61" w:rsidRDefault="00D63B61" w:rsidP="001C2173">
            <w:pPr>
              <w:pStyle w:val="TableParagraph"/>
              <w:rPr>
                <w:rFonts w:ascii="Times New Roman"/>
              </w:rPr>
            </w:pPr>
          </w:p>
        </w:tc>
        <w:tc>
          <w:tcPr>
            <w:tcW w:w="1720" w:type="dxa"/>
          </w:tcPr>
          <w:p w:rsidR="00D63B61" w:rsidRDefault="00D63B61" w:rsidP="001C2173">
            <w:pPr>
              <w:pStyle w:val="TableParagraph"/>
              <w:rPr>
                <w:rFonts w:ascii="Times New Roman"/>
              </w:rPr>
            </w:pPr>
          </w:p>
        </w:tc>
        <w:tc>
          <w:tcPr>
            <w:tcW w:w="1917" w:type="dxa"/>
          </w:tcPr>
          <w:p w:rsidR="00D63B61" w:rsidRDefault="00D63B61" w:rsidP="001C2173">
            <w:pPr>
              <w:pStyle w:val="TableParagraph"/>
              <w:rPr>
                <w:rFonts w:ascii="Times New Roman"/>
              </w:rPr>
            </w:pPr>
          </w:p>
        </w:tc>
        <w:tc>
          <w:tcPr>
            <w:tcW w:w="2116" w:type="dxa"/>
          </w:tcPr>
          <w:p w:rsidR="00D63B61" w:rsidRDefault="00D63B61" w:rsidP="001C2173">
            <w:pPr>
              <w:pStyle w:val="TableParagraph"/>
              <w:rPr>
                <w:rFonts w:ascii="Times New Roman"/>
              </w:rPr>
            </w:pPr>
          </w:p>
        </w:tc>
        <w:tc>
          <w:tcPr>
            <w:tcW w:w="1804" w:type="dxa"/>
          </w:tcPr>
          <w:p w:rsidR="00D63B61" w:rsidRDefault="00D63B61" w:rsidP="001C2173">
            <w:pPr>
              <w:pStyle w:val="TableParagraph"/>
              <w:rPr>
                <w:rFonts w:ascii="Times New Roman"/>
              </w:rPr>
            </w:pPr>
          </w:p>
        </w:tc>
      </w:tr>
      <w:tr w:rsidR="00D63B61" w:rsidTr="001C2173">
        <w:trPr>
          <w:trHeight w:val="666"/>
        </w:trPr>
        <w:tc>
          <w:tcPr>
            <w:tcW w:w="2066" w:type="dxa"/>
          </w:tcPr>
          <w:p w:rsidR="00D63B61" w:rsidRDefault="00D63B61" w:rsidP="001C2173">
            <w:pPr>
              <w:pStyle w:val="TableParagraph"/>
              <w:rPr>
                <w:rFonts w:ascii="Times New Roman"/>
              </w:rPr>
            </w:pPr>
          </w:p>
        </w:tc>
        <w:tc>
          <w:tcPr>
            <w:tcW w:w="1720" w:type="dxa"/>
          </w:tcPr>
          <w:p w:rsidR="00D63B61" w:rsidRDefault="00D63B61" w:rsidP="001C2173">
            <w:pPr>
              <w:pStyle w:val="TableParagraph"/>
              <w:rPr>
                <w:rFonts w:ascii="Times New Roman"/>
              </w:rPr>
            </w:pPr>
          </w:p>
        </w:tc>
        <w:tc>
          <w:tcPr>
            <w:tcW w:w="1917" w:type="dxa"/>
          </w:tcPr>
          <w:p w:rsidR="00D63B61" w:rsidRDefault="00D63B61" w:rsidP="001C2173">
            <w:pPr>
              <w:pStyle w:val="TableParagraph"/>
              <w:rPr>
                <w:rFonts w:ascii="Times New Roman"/>
              </w:rPr>
            </w:pPr>
          </w:p>
        </w:tc>
        <w:tc>
          <w:tcPr>
            <w:tcW w:w="2116" w:type="dxa"/>
          </w:tcPr>
          <w:p w:rsidR="00D63B61" w:rsidRDefault="00D63B61" w:rsidP="001C2173">
            <w:pPr>
              <w:pStyle w:val="TableParagraph"/>
              <w:rPr>
                <w:rFonts w:ascii="Times New Roman"/>
              </w:rPr>
            </w:pPr>
          </w:p>
        </w:tc>
        <w:tc>
          <w:tcPr>
            <w:tcW w:w="1804" w:type="dxa"/>
          </w:tcPr>
          <w:p w:rsidR="00D63B61" w:rsidRDefault="00D63B61" w:rsidP="001C2173">
            <w:pPr>
              <w:pStyle w:val="TableParagraph"/>
              <w:rPr>
                <w:rFonts w:ascii="Times New Roman"/>
              </w:rPr>
            </w:pPr>
          </w:p>
        </w:tc>
      </w:tr>
    </w:tbl>
    <w:p w:rsidR="00D403EA" w:rsidRPr="00D403EA" w:rsidRDefault="00D403EA" w:rsidP="00D403EA">
      <w:pPr>
        <w:spacing w:line="480" w:lineRule="auto"/>
        <w:contextualSpacing/>
        <w:rPr>
          <w:rFonts w:cs="Arial"/>
          <w:sz w:val="24"/>
          <w:szCs w:val="24"/>
        </w:rPr>
      </w:pPr>
    </w:p>
    <w:p w:rsidR="00D403EA" w:rsidRPr="00D63B61" w:rsidRDefault="00D63B61" w:rsidP="00D403EA">
      <w:pPr>
        <w:spacing w:line="480" w:lineRule="auto"/>
        <w:contextualSpacing/>
        <w:rPr>
          <w:rFonts w:cs="Arial"/>
          <w:b/>
          <w:sz w:val="24"/>
          <w:szCs w:val="24"/>
        </w:rPr>
      </w:pPr>
      <w:r>
        <w:rPr>
          <w:rFonts w:cs="Arial"/>
          <w:sz w:val="24"/>
          <w:szCs w:val="24"/>
        </w:rPr>
        <w:sym w:font="Symbol" w:char="F07F"/>
      </w:r>
      <w:r w:rsidR="00D403EA" w:rsidRPr="00D403EA">
        <w:rPr>
          <w:rFonts w:cs="Arial"/>
          <w:sz w:val="24"/>
          <w:szCs w:val="24"/>
        </w:rPr>
        <w:t xml:space="preserve"> </w:t>
      </w:r>
      <w:r w:rsidR="00D403EA" w:rsidRPr="00D63B61">
        <w:rPr>
          <w:rFonts w:cs="Arial"/>
          <w:b/>
          <w:sz w:val="24"/>
          <w:szCs w:val="24"/>
        </w:rPr>
        <w:t>GEIE:</w:t>
      </w:r>
    </w:p>
    <w:p w:rsidR="00D403EA" w:rsidRDefault="00D403EA" w:rsidP="00D403EA">
      <w:pPr>
        <w:spacing w:line="480" w:lineRule="auto"/>
        <w:contextualSpacing/>
        <w:rPr>
          <w:rFonts w:cs="Arial"/>
          <w:sz w:val="24"/>
          <w:szCs w:val="24"/>
        </w:rPr>
      </w:pPr>
      <w:r w:rsidRPr="00D403EA">
        <w:rPr>
          <w:rFonts w:cs="Arial"/>
          <w:sz w:val="24"/>
          <w:szCs w:val="24"/>
        </w:rPr>
        <w:t>- con la seguente composizione:</w:t>
      </w:r>
    </w:p>
    <w:p w:rsidR="006209DB" w:rsidRPr="00D403EA" w:rsidRDefault="006209DB" w:rsidP="00D403EA">
      <w:pPr>
        <w:spacing w:line="480" w:lineRule="auto"/>
        <w:contextualSpacing/>
        <w:rPr>
          <w:rFonts w:cs="Arial"/>
          <w:sz w:val="24"/>
          <w:szCs w:val="24"/>
        </w:rPr>
      </w:pPr>
    </w:p>
    <w:tbl>
      <w:tblPr>
        <w:tblStyle w:val="TableNormal2"/>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129"/>
        <w:gridCol w:w="1644"/>
        <w:gridCol w:w="1831"/>
        <w:gridCol w:w="1891"/>
        <w:gridCol w:w="1692"/>
      </w:tblGrid>
      <w:tr w:rsidR="00D63B61" w:rsidRPr="00D63B61" w:rsidTr="001C2173">
        <w:trPr>
          <w:trHeight w:val="853"/>
        </w:trPr>
        <w:tc>
          <w:tcPr>
            <w:tcW w:w="439" w:type="dxa"/>
            <w:shd w:val="clear" w:color="auto" w:fill="D9D9D9"/>
          </w:tcPr>
          <w:p w:rsidR="00D63B61" w:rsidRPr="00D63B61" w:rsidRDefault="00D63B61" w:rsidP="00D63B61">
            <w:pPr>
              <w:spacing w:before="190" w:line="240" w:lineRule="auto"/>
              <w:ind w:left="122"/>
              <w:jc w:val="left"/>
              <w:rPr>
                <w:rFonts w:eastAsia="Lucida Sans Unicode" w:cs="Arial"/>
                <w:sz w:val="24"/>
              </w:rPr>
            </w:pPr>
            <w:r w:rsidRPr="00D63B61">
              <w:rPr>
                <w:rFonts w:eastAsia="Lucida Sans Unicode" w:cs="Arial"/>
                <w:spacing w:val="-5"/>
                <w:w w:val="90"/>
                <w:sz w:val="24"/>
              </w:rPr>
              <w:lastRenderedPageBreak/>
              <w:t>n.</w:t>
            </w:r>
          </w:p>
        </w:tc>
        <w:tc>
          <w:tcPr>
            <w:tcW w:w="2129" w:type="dxa"/>
            <w:shd w:val="clear" w:color="auto" w:fill="D9D9D9"/>
          </w:tcPr>
          <w:p w:rsidR="00D63B61" w:rsidRPr="00D63B61" w:rsidRDefault="00D63B61" w:rsidP="00D63B61">
            <w:pPr>
              <w:spacing w:before="190" w:line="240" w:lineRule="auto"/>
              <w:ind w:left="273"/>
              <w:jc w:val="left"/>
              <w:rPr>
                <w:rFonts w:eastAsia="Lucida Sans Unicode" w:cs="Arial"/>
                <w:sz w:val="24"/>
              </w:rPr>
            </w:pPr>
            <w:r w:rsidRPr="00D63B61">
              <w:rPr>
                <w:rFonts w:eastAsia="Lucida Sans Unicode" w:cs="Arial"/>
                <w:spacing w:val="-2"/>
                <w:w w:val="95"/>
                <w:sz w:val="24"/>
              </w:rPr>
              <w:t>Denominazione</w:t>
            </w:r>
          </w:p>
        </w:tc>
        <w:tc>
          <w:tcPr>
            <w:tcW w:w="1644" w:type="dxa"/>
            <w:shd w:val="clear" w:color="auto" w:fill="D9D9D9"/>
          </w:tcPr>
          <w:p w:rsidR="00D63B61" w:rsidRPr="00D63B61" w:rsidRDefault="00D63B61" w:rsidP="00D63B61">
            <w:pPr>
              <w:spacing w:before="190" w:line="240" w:lineRule="auto"/>
              <w:ind w:left="7"/>
              <w:jc w:val="center"/>
              <w:rPr>
                <w:rFonts w:eastAsia="Lucida Sans Unicode" w:cs="Arial"/>
                <w:sz w:val="24"/>
              </w:rPr>
            </w:pPr>
            <w:r w:rsidRPr="00D63B61">
              <w:rPr>
                <w:rFonts w:eastAsia="Lucida Sans Unicode" w:cs="Arial"/>
                <w:spacing w:val="-5"/>
                <w:w w:val="95"/>
                <w:sz w:val="24"/>
              </w:rPr>
              <w:t>CF</w:t>
            </w:r>
          </w:p>
        </w:tc>
        <w:tc>
          <w:tcPr>
            <w:tcW w:w="1831" w:type="dxa"/>
            <w:shd w:val="clear" w:color="auto" w:fill="D9D9D9"/>
          </w:tcPr>
          <w:p w:rsidR="00D63B61" w:rsidRPr="00D63B61" w:rsidRDefault="00D63B61" w:rsidP="00D63B61">
            <w:pPr>
              <w:spacing w:before="190" w:line="240" w:lineRule="auto"/>
              <w:ind w:left="335"/>
              <w:jc w:val="left"/>
              <w:rPr>
                <w:rFonts w:eastAsia="Lucida Sans Unicode" w:cs="Arial"/>
                <w:sz w:val="24"/>
              </w:rPr>
            </w:pPr>
            <w:r w:rsidRPr="00D63B61">
              <w:rPr>
                <w:rFonts w:eastAsia="Lucida Sans Unicode" w:cs="Arial"/>
                <w:w w:val="90"/>
                <w:sz w:val="24"/>
              </w:rPr>
              <w:t>Sede</w:t>
            </w:r>
            <w:r w:rsidRPr="00D63B61">
              <w:rPr>
                <w:rFonts w:eastAsia="Lucida Sans Unicode" w:cs="Arial"/>
                <w:spacing w:val="-11"/>
                <w:w w:val="90"/>
                <w:sz w:val="24"/>
              </w:rPr>
              <w:t xml:space="preserve"> </w:t>
            </w:r>
            <w:r w:rsidRPr="00D63B61">
              <w:rPr>
                <w:rFonts w:eastAsia="Lucida Sans Unicode" w:cs="Arial"/>
                <w:spacing w:val="-2"/>
                <w:sz w:val="24"/>
              </w:rPr>
              <w:t>legale</w:t>
            </w:r>
          </w:p>
        </w:tc>
        <w:tc>
          <w:tcPr>
            <w:tcW w:w="1891" w:type="dxa"/>
            <w:shd w:val="clear" w:color="auto" w:fill="D9D9D9"/>
          </w:tcPr>
          <w:p w:rsidR="00D63B61" w:rsidRPr="00D63B61" w:rsidRDefault="00D63B61" w:rsidP="00D63B61">
            <w:pPr>
              <w:spacing w:before="10" w:line="237" w:lineRule="auto"/>
              <w:ind w:left="374" w:right="89" w:hanging="216"/>
              <w:jc w:val="left"/>
              <w:rPr>
                <w:rFonts w:eastAsia="Lucida Sans Unicode" w:cs="Arial"/>
                <w:sz w:val="24"/>
              </w:rPr>
            </w:pPr>
            <w:r w:rsidRPr="00D63B61">
              <w:rPr>
                <w:rFonts w:eastAsia="Lucida Sans Unicode" w:cs="Arial"/>
                <w:w w:val="85"/>
                <w:sz w:val="24"/>
              </w:rPr>
              <w:t>Ruolo</w:t>
            </w:r>
            <w:r w:rsidRPr="00D63B61">
              <w:rPr>
                <w:rFonts w:eastAsia="Lucida Sans Unicode" w:cs="Arial"/>
                <w:spacing w:val="-10"/>
                <w:w w:val="85"/>
                <w:sz w:val="24"/>
              </w:rPr>
              <w:t xml:space="preserve"> </w:t>
            </w:r>
            <w:r w:rsidRPr="00D63B61">
              <w:rPr>
                <w:rFonts w:eastAsia="Lucida Sans Unicode" w:cs="Arial"/>
                <w:w w:val="85"/>
                <w:sz w:val="24"/>
              </w:rPr>
              <w:t>Capofila</w:t>
            </w:r>
            <w:r w:rsidRPr="00D63B61">
              <w:rPr>
                <w:rFonts w:eastAsia="Lucida Sans Unicode" w:cs="Arial"/>
                <w:spacing w:val="-13"/>
                <w:w w:val="85"/>
                <w:sz w:val="24"/>
              </w:rPr>
              <w:t xml:space="preserve"> </w:t>
            </w:r>
            <w:r w:rsidRPr="00D63B61">
              <w:rPr>
                <w:rFonts w:eastAsia="Lucida Sans Unicode" w:cs="Arial"/>
                <w:w w:val="85"/>
                <w:sz w:val="24"/>
              </w:rPr>
              <w:t xml:space="preserve">o </w:t>
            </w:r>
            <w:r w:rsidRPr="00D63B61">
              <w:rPr>
                <w:rFonts w:eastAsia="Lucida Sans Unicode" w:cs="Arial"/>
                <w:spacing w:val="-2"/>
                <w:w w:val="95"/>
                <w:sz w:val="24"/>
              </w:rPr>
              <w:t>Consorziata</w:t>
            </w:r>
          </w:p>
        </w:tc>
        <w:tc>
          <w:tcPr>
            <w:tcW w:w="1692" w:type="dxa"/>
            <w:shd w:val="clear" w:color="auto" w:fill="D9D9D9"/>
          </w:tcPr>
          <w:p w:rsidR="00D63B61" w:rsidRPr="00D63B61" w:rsidRDefault="00D63B61" w:rsidP="00D63B61">
            <w:pPr>
              <w:spacing w:before="190" w:line="240" w:lineRule="auto"/>
              <w:ind w:left="108"/>
              <w:jc w:val="left"/>
              <w:rPr>
                <w:rFonts w:eastAsia="Lucida Sans Unicode" w:cs="Arial"/>
                <w:sz w:val="24"/>
              </w:rPr>
            </w:pPr>
            <w:r w:rsidRPr="00D63B61">
              <w:rPr>
                <w:rFonts w:eastAsia="Lucida Sans Unicode" w:cs="Arial"/>
                <w:spacing w:val="-2"/>
                <w:w w:val="95"/>
                <w:sz w:val="24"/>
              </w:rPr>
              <w:t>Qualificazione</w:t>
            </w:r>
          </w:p>
        </w:tc>
      </w:tr>
      <w:tr w:rsidR="00D63B61" w:rsidRPr="00D63B61" w:rsidTr="001C2173">
        <w:trPr>
          <w:trHeight w:val="489"/>
        </w:trPr>
        <w:tc>
          <w:tcPr>
            <w:tcW w:w="439" w:type="dxa"/>
          </w:tcPr>
          <w:p w:rsidR="00D63B61" w:rsidRPr="00D63B61" w:rsidRDefault="00D63B61" w:rsidP="00D63B61">
            <w:pPr>
              <w:spacing w:line="240" w:lineRule="auto"/>
              <w:jc w:val="left"/>
              <w:rPr>
                <w:rFonts w:eastAsia="Lucida Sans Unicode" w:cs="Arial"/>
              </w:rPr>
            </w:pPr>
          </w:p>
        </w:tc>
        <w:tc>
          <w:tcPr>
            <w:tcW w:w="2129" w:type="dxa"/>
          </w:tcPr>
          <w:p w:rsidR="00D63B61" w:rsidRPr="00D63B61" w:rsidRDefault="00D63B61" w:rsidP="00D63B61">
            <w:pPr>
              <w:spacing w:line="240" w:lineRule="auto"/>
              <w:jc w:val="left"/>
              <w:rPr>
                <w:rFonts w:eastAsia="Lucida Sans Unicode" w:cs="Arial"/>
              </w:rPr>
            </w:pPr>
          </w:p>
        </w:tc>
        <w:tc>
          <w:tcPr>
            <w:tcW w:w="1644" w:type="dxa"/>
          </w:tcPr>
          <w:p w:rsidR="00D63B61" w:rsidRPr="00D63B61" w:rsidRDefault="00D63B61" w:rsidP="00D63B61">
            <w:pPr>
              <w:spacing w:line="240" w:lineRule="auto"/>
              <w:jc w:val="left"/>
              <w:rPr>
                <w:rFonts w:eastAsia="Lucida Sans Unicode" w:cs="Arial"/>
              </w:rPr>
            </w:pPr>
          </w:p>
        </w:tc>
        <w:tc>
          <w:tcPr>
            <w:tcW w:w="1831" w:type="dxa"/>
          </w:tcPr>
          <w:p w:rsidR="00D63B61" w:rsidRPr="00D63B61" w:rsidRDefault="00D63B61" w:rsidP="00D63B61">
            <w:pPr>
              <w:spacing w:line="240" w:lineRule="auto"/>
              <w:jc w:val="left"/>
              <w:rPr>
                <w:rFonts w:eastAsia="Lucida Sans Unicode" w:cs="Arial"/>
              </w:rPr>
            </w:pPr>
          </w:p>
        </w:tc>
        <w:tc>
          <w:tcPr>
            <w:tcW w:w="1891" w:type="dxa"/>
          </w:tcPr>
          <w:p w:rsidR="00D63B61" w:rsidRPr="00D63B61" w:rsidRDefault="00D63B61" w:rsidP="00D63B61">
            <w:pPr>
              <w:spacing w:line="240" w:lineRule="auto"/>
              <w:jc w:val="left"/>
              <w:rPr>
                <w:rFonts w:eastAsia="Lucida Sans Unicode" w:cs="Arial"/>
              </w:rPr>
            </w:pPr>
          </w:p>
        </w:tc>
        <w:tc>
          <w:tcPr>
            <w:tcW w:w="1692" w:type="dxa"/>
          </w:tcPr>
          <w:p w:rsidR="00D63B61" w:rsidRPr="00D63B61" w:rsidRDefault="00D63B61" w:rsidP="00D63B61">
            <w:pPr>
              <w:spacing w:line="240" w:lineRule="auto"/>
              <w:jc w:val="left"/>
              <w:rPr>
                <w:rFonts w:eastAsia="Lucida Sans Unicode" w:cs="Arial"/>
              </w:rPr>
            </w:pPr>
          </w:p>
        </w:tc>
      </w:tr>
      <w:tr w:rsidR="00D63B61" w:rsidRPr="00D63B61" w:rsidTr="001C2173">
        <w:trPr>
          <w:trHeight w:val="489"/>
        </w:trPr>
        <w:tc>
          <w:tcPr>
            <w:tcW w:w="439" w:type="dxa"/>
          </w:tcPr>
          <w:p w:rsidR="00D63B61" w:rsidRPr="00D63B61" w:rsidRDefault="00D63B61" w:rsidP="00D63B61">
            <w:pPr>
              <w:spacing w:line="240" w:lineRule="auto"/>
              <w:jc w:val="left"/>
              <w:rPr>
                <w:rFonts w:eastAsia="Lucida Sans Unicode" w:cs="Arial"/>
              </w:rPr>
            </w:pPr>
          </w:p>
        </w:tc>
        <w:tc>
          <w:tcPr>
            <w:tcW w:w="2129" w:type="dxa"/>
          </w:tcPr>
          <w:p w:rsidR="00D63B61" w:rsidRPr="00D63B61" w:rsidRDefault="00D63B61" w:rsidP="00D63B61">
            <w:pPr>
              <w:spacing w:line="240" w:lineRule="auto"/>
              <w:jc w:val="left"/>
              <w:rPr>
                <w:rFonts w:eastAsia="Lucida Sans Unicode" w:cs="Arial"/>
              </w:rPr>
            </w:pPr>
          </w:p>
        </w:tc>
        <w:tc>
          <w:tcPr>
            <w:tcW w:w="1644" w:type="dxa"/>
          </w:tcPr>
          <w:p w:rsidR="00D63B61" w:rsidRPr="00D63B61" w:rsidRDefault="00D63B61" w:rsidP="00D63B61">
            <w:pPr>
              <w:spacing w:line="240" w:lineRule="auto"/>
              <w:jc w:val="left"/>
              <w:rPr>
                <w:rFonts w:eastAsia="Lucida Sans Unicode" w:cs="Arial"/>
              </w:rPr>
            </w:pPr>
          </w:p>
        </w:tc>
        <w:tc>
          <w:tcPr>
            <w:tcW w:w="1831" w:type="dxa"/>
          </w:tcPr>
          <w:p w:rsidR="00D63B61" w:rsidRPr="00D63B61" w:rsidRDefault="00D63B61" w:rsidP="00D63B61">
            <w:pPr>
              <w:spacing w:line="240" w:lineRule="auto"/>
              <w:jc w:val="left"/>
              <w:rPr>
                <w:rFonts w:eastAsia="Lucida Sans Unicode" w:cs="Arial"/>
              </w:rPr>
            </w:pPr>
          </w:p>
        </w:tc>
        <w:tc>
          <w:tcPr>
            <w:tcW w:w="1891" w:type="dxa"/>
          </w:tcPr>
          <w:p w:rsidR="00D63B61" w:rsidRPr="00D63B61" w:rsidRDefault="00D63B61" w:rsidP="00D63B61">
            <w:pPr>
              <w:spacing w:line="240" w:lineRule="auto"/>
              <w:jc w:val="left"/>
              <w:rPr>
                <w:rFonts w:eastAsia="Lucida Sans Unicode" w:cs="Arial"/>
              </w:rPr>
            </w:pPr>
          </w:p>
        </w:tc>
        <w:tc>
          <w:tcPr>
            <w:tcW w:w="1692" w:type="dxa"/>
          </w:tcPr>
          <w:p w:rsidR="00D63B61" w:rsidRPr="00D63B61" w:rsidRDefault="00D63B61" w:rsidP="00D63B61">
            <w:pPr>
              <w:spacing w:line="240" w:lineRule="auto"/>
              <w:jc w:val="left"/>
              <w:rPr>
                <w:rFonts w:eastAsia="Lucida Sans Unicode" w:cs="Arial"/>
              </w:rPr>
            </w:pPr>
          </w:p>
        </w:tc>
      </w:tr>
      <w:tr w:rsidR="00D63B61" w:rsidRPr="00D63B61" w:rsidTr="001C2173">
        <w:trPr>
          <w:trHeight w:val="489"/>
        </w:trPr>
        <w:tc>
          <w:tcPr>
            <w:tcW w:w="439" w:type="dxa"/>
          </w:tcPr>
          <w:p w:rsidR="00D63B61" w:rsidRPr="00D63B61" w:rsidRDefault="00D63B61" w:rsidP="00D63B61">
            <w:pPr>
              <w:spacing w:line="240" w:lineRule="auto"/>
              <w:jc w:val="left"/>
              <w:rPr>
                <w:rFonts w:eastAsia="Lucida Sans Unicode" w:cs="Arial"/>
              </w:rPr>
            </w:pPr>
          </w:p>
        </w:tc>
        <w:tc>
          <w:tcPr>
            <w:tcW w:w="2129" w:type="dxa"/>
          </w:tcPr>
          <w:p w:rsidR="00D63B61" w:rsidRPr="00D63B61" w:rsidRDefault="00D63B61" w:rsidP="00D63B61">
            <w:pPr>
              <w:spacing w:line="240" w:lineRule="auto"/>
              <w:jc w:val="left"/>
              <w:rPr>
                <w:rFonts w:eastAsia="Lucida Sans Unicode" w:cs="Arial"/>
              </w:rPr>
            </w:pPr>
          </w:p>
        </w:tc>
        <w:tc>
          <w:tcPr>
            <w:tcW w:w="1644" w:type="dxa"/>
          </w:tcPr>
          <w:p w:rsidR="00D63B61" w:rsidRPr="00D63B61" w:rsidRDefault="00D63B61" w:rsidP="00D63B61">
            <w:pPr>
              <w:spacing w:line="240" w:lineRule="auto"/>
              <w:jc w:val="left"/>
              <w:rPr>
                <w:rFonts w:eastAsia="Lucida Sans Unicode" w:cs="Arial"/>
              </w:rPr>
            </w:pPr>
          </w:p>
        </w:tc>
        <w:tc>
          <w:tcPr>
            <w:tcW w:w="1831" w:type="dxa"/>
          </w:tcPr>
          <w:p w:rsidR="00D63B61" w:rsidRPr="00D63B61" w:rsidRDefault="00D63B61" w:rsidP="00D63B61">
            <w:pPr>
              <w:spacing w:line="240" w:lineRule="auto"/>
              <w:jc w:val="left"/>
              <w:rPr>
                <w:rFonts w:eastAsia="Lucida Sans Unicode" w:cs="Arial"/>
              </w:rPr>
            </w:pPr>
          </w:p>
        </w:tc>
        <w:tc>
          <w:tcPr>
            <w:tcW w:w="1891" w:type="dxa"/>
          </w:tcPr>
          <w:p w:rsidR="00D63B61" w:rsidRPr="00D63B61" w:rsidRDefault="00D63B61" w:rsidP="00D63B61">
            <w:pPr>
              <w:spacing w:line="240" w:lineRule="auto"/>
              <w:jc w:val="left"/>
              <w:rPr>
                <w:rFonts w:eastAsia="Lucida Sans Unicode" w:cs="Arial"/>
              </w:rPr>
            </w:pPr>
          </w:p>
        </w:tc>
        <w:tc>
          <w:tcPr>
            <w:tcW w:w="1692" w:type="dxa"/>
          </w:tcPr>
          <w:p w:rsidR="00D63B61" w:rsidRPr="00D63B61" w:rsidRDefault="00D63B61" w:rsidP="00D63B61">
            <w:pPr>
              <w:spacing w:line="240" w:lineRule="auto"/>
              <w:jc w:val="left"/>
              <w:rPr>
                <w:rFonts w:eastAsia="Lucida Sans Unicode" w:cs="Arial"/>
              </w:rPr>
            </w:pPr>
          </w:p>
        </w:tc>
      </w:tr>
    </w:tbl>
    <w:p w:rsidR="00D403EA" w:rsidRDefault="00D403EA" w:rsidP="00D403EA">
      <w:pPr>
        <w:spacing w:line="480" w:lineRule="auto"/>
        <w:contextualSpacing/>
        <w:rPr>
          <w:rFonts w:cs="Arial"/>
          <w:sz w:val="24"/>
          <w:szCs w:val="24"/>
        </w:rPr>
      </w:pPr>
    </w:p>
    <w:p w:rsidR="00D403EA" w:rsidRPr="00D63B61" w:rsidRDefault="00D403EA" w:rsidP="00D63B61">
      <w:pPr>
        <w:spacing w:line="480" w:lineRule="auto"/>
        <w:contextualSpacing/>
        <w:jc w:val="center"/>
        <w:rPr>
          <w:rFonts w:cs="Arial"/>
          <w:b/>
          <w:sz w:val="24"/>
          <w:szCs w:val="24"/>
        </w:rPr>
      </w:pPr>
      <w:r w:rsidRPr="00D63B61">
        <w:rPr>
          <w:rFonts w:cs="Arial"/>
          <w:b/>
          <w:sz w:val="24"/>
          <w:szCs w:val="24"/>
        </w:rPr>
        <w:t>DICHIARA</w:t>
      </w:r>
    </w:p>
    <w:p w:rsidR="00D403EA" w:rsidRPr="00D403EA" w:rsidRDefault="00D403EA" w:rsidP="0096040B">
      <w:pPr>
        <w:contextualSpacing/>
        <w:rPr>
          <w:rFonts w:cs="Arial"/>
          <w:sz w:val="24"/>
          <w:szCs w:val="24"/>
        </w:rPr>
      </w:pPr>
      <w:r w:rsidRPr="00D403EA">
        <w:rPr>
          <w:rFonts w:cs="Arial"/>
          <w:sz w:val="24"/>
          <w:szCs w:val="24"/>
        </w:rPr>
        <w:t>ai sensi degli articoli 46 e 47 del D.P.R. 28 dicembre 2000, n. 445, consapevole delle sanzioni penali previste dall’articolo 76 del medesimo D.P.R. n. 445/2000 per le ipotesi di falsità in atti e dichiarazioni mendaci ivi indicate:</w:t>
      </w:r>
    </w:p>
    <w:p w:rsidR="00D403EA" w:rsidRP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di essere in possesso dei requisiti di ordine generale per la partecipazione alle gare d’appalto di cui all'art. articoli 94 e 95 del d.lgs. n. 36/2023;</w:t>
      </w:r>
    </w:p>
    <w:p w:rsidR="00D403EA" w:rsidRPr="00D403EA" w:rsidRDefault="00D403EA" w:rsidP="0096040B">
      <w:pPr>
        <w:pStyle w:val="Paragrafoelenco"/>
        <w:numPr>
          <w:ilvl w:val="0"/>
          <w:numId w:val="22"/>
        </w:numPr>
        <w:ind w:left="714" w:hanging="357"/>
        <w:contextualSpacing/>
        <w:rPr>
          <w:rFonts w:cs="Arial"/>
          <w:sz w:val="24"/>
          <w:szCs w:val="24"/>
        </w:rPr>
      </w:pPr>
      <w:r w:rsidRPr="00D403EA">
        <w:rPr>
          <w:rFonts w:cs="Arial"/>
          <w:sz w:val="24"/>
          <w:szCs w:val="24"/>
        </w:rPr>
        <w:t>di non aver affidato incarichi in violazione dell’art. 53, comma 16-ter del d.lgs. 30 marzo 2001, n. 165;</w:t>
      </w:r>
    </w:p>
    <w:p w:rsid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di essere in possesso dei requisiti di idoneità professionale prescritti nell’Avviso di manifestazione di interesse ed, in particolare, essere iscritto nel Registro Imprese presso la C.C.I.A.A. di ……………………………</w:t>
      </w:r>
      <w:proofErr w:type="gramStart"/>
      <w:r w:rsidRPr="00D63B61">
        <w:rPr>
          <w:rFonts w:cs="Arial"/>
          <w:sz w:val="24"/>
          <w:szCs w:val="24"/>
        </w:rPr>
        <w:t>…....</w:t>
      </w:r>
      <w:proofErr w:type="gramEnd"/>
      <w:r w:rsidRPr="00D63B61">
        <w:rPr>
          <w:rFonts w:cs="Arial"/>
          <w:sz w:val="24"/>
          <w:szCs w:val="24"/>
        </w:rPr>
        <w:t>………............ al R.E.A. (Repertorio Economico Amministrativo) n. ....................................... in data</w:t>
      </w:r>
      <w:r w:rsidRPr="00D63B61">
        <w:rPr>
          <w:rFonts w:cs="Arial"/>
          <w:sz w:val="24"/>
          <w:szCs w:val="24"/>
        </w:rPr>
        <w:tab/>
        <w:t>per settore di</w:t>
      </w:r>
      <w:r w:rsidR="00D63B61" w:rsidRPr="00D63B61">
        <w:rPr>
          <w:rFonts w:cs="Arial"/>
          <w:sz w:val="24"/>
          <w:szCs w:val="24"/>
        </w:rPr>
        <w:t xml:space="preserve"> </w:t>
      </w:r>
      <w:r w:rsidRPr="00D63B61">
        <w:rPr>
          <w:rFonts w:cs="Arial"/>
          <w:sz w:val="24"/>
          <w:szCs w:val="24"/>
        </w:rPr>
        <w:t>attività adeguato all’affidamento di cui trattasi;</w:t>
      </w:r>
    </w:p>
    <w:p w:rsidR="00D63B61" w:rsidRDefault="00D63B61" w:rsidP="0096040B">
      <w:pPr>
        <w:pStyle w:val="Paragrafoelenco"/>
        <w:numPr>
          <w:ilvl w:val="0"/>
          <w:numId w:val="22"/>
        </w:numPr>
        <w:ind w:left="714" w:hanging="357"/>
        <w:contextualSpacing/>
        <w:rPr>
          <w:rFonts w:cs="Arial"/>
          <w:sz w:val="24"/>
          <w:szCs w:val="24"/>
        </w:rPr>
      </w:pPr>
      <w:r w:rsidRPr="00D63B61">
        <w:rPr>
          <w:rFonts w:cs="Arial"/>
          <w:sz w:val="24"/>
          <w:szCs w:val="24"/>
        </w:rPr>
        <w:t>d</w:t>
      </w:r>
      <w:r w:rsidR="00D403EA" w:rsidRPr="00D63B61">
        <w:rPr>
          <w:rFonts w:cs="Arial"/>
          <w:sz w:val="24"/>
          <w:szCs w:val="24"/>
        </w:rPr>
        <w:t>i essere in possesso di valida attestazione SOA per l</w:t>
      </w:r>
      <w:r w:rsidRPr="00D63B61">
        <w:rPr>
          <w:rFonts w:cs="Arial"/>
          <w:sz w:val="24"/>
          <w:szCs w:val="24"/>
        </w:rPr>
        <w:t xml:space="preserve">a seguente categoria </w:t>
      </w:r>
      <w:r w:rsidR="00D403EA" w:rsidRPr="00D63B61">
        <w:rPr>
          <w:rFonts w:cs="Arial"/>
          <w:sz w:val="24"/>
          <w:szCs w:val="24"/>
        </w:rPr>
        <w:t>OG</w:t>
      </w:r>
      <w:r w:rsidRPr="00D63B61">
        <w:rPr>
          <w:rFonts w:cs="Arial"/>
          <w:sz w:val="24"/>
          <w:szCs w:val="24"/>
        </w:rPr>
        <w:t xml:space="preserve"> 13 </w:t>
      </w:r>
      <w:r>
        <w:rPr>
          <w:rFonts w:cs="Arial"/>
          <w:sz w:val="24"/>
          <w:szCs w:val="24"/>
        </w:rPr>
        <w:t>classifica ……</w:t>
      </w:r>
      <w:proofErr w:type="gramStart"/>
      <w:r>
        <w:rPr>
          <w:rFonts w:cs="Arial"/>
          <w:sz w:val="24"/>
          <w:szCs w:val="24"/>
        </w:rPr>
        <w:t>…….</w:t>
      </w:r>
      <w:proofErr w:type="gramEnd"/>
      <w:r>
        <w:rPr>
          <w:rFonts w:cs="Arial"/>
          <w:sz w:val="24"/>
          <w:szCs w:val="24"/>
        </w:rPr>
        <w:t>. ;</w:t>
      </w:r>
    </w:p>
    <w:p w:rsidR="00C5545D" w:rsidRDefault="00C5545D" w:rsidP="00C5545D">
      <w:pPr>
        <w:pStyle w:val="Paragrafoelenco"/>
        <w:numPr>
          <w:ilvl w:val="0"/>
          <w:numId w:val="22"/>
        </w:numPr>
        <w:contextualSpacing/>
        <w:rPr>
          <w:rFonts w:cs="Arial"/>
          <w:sz w:val="24"/>
          <w:szCs w:val="24"/>
        </w:rPr>
      </w:pPr>
      <w:r>
        <w:rPr>
          <w:rFonts w:cs="Arial"/>
          <w:sz w:val="24"/>
          <w:szCs w:val="24"/>
        </w:rPr>
        <w:t xml:space="preserve">di essere </w:t>
      </w:r>
    </w:p>
    <w:p w:rsidR="00C5545D" w:rsidRDefault="00C5545D" w:rsidP="00C5545D">
      <w:pPr>
        <w:pStyle w:val="Paragrafoelenco"/>
        <w:numPr>
          <w:ilvl w:val="0"/>
          <w:numId w:val="0"/>
        </w:numPr>
        <w:ind w:left="720"/>
        <w:contextualSpacing/>
        <w:rPr>
          <w:rFonts w:cs="Arial"/>
          <w:sz w:val="24"/>
          <w:szCs w:val="24"/>
        </w:rPr>
      </w:pPr>
      <w:r>
        <w:rPr>
          <w:rFonts w:cs="Arial"/>
          <w:sz w:val="24"/>
          <w:szCs w:val="24"/>
        </w:rPr>
        <w:sym w:font="Symbol" w:char="F07F"/>
      </w:r>
      <w:r>
        <w:rPr>
          <w:rFonts w:cs="Arial"/>
          <w:sz w:val="24"/>
          <w:szCs w:val="24"/>
        </w:rPr>
        <w:t xml:space="preserve"> iscritto</w:t>
      </w:r>
      <w:r w:rsidRPr="00C5545D">
        <w:rPr>
          <w:rFonts w:cs="Arial"/>
          <w:sz w:val="24"/>
          <w:szCs w:val="24"/>
        </w:rPr>
        <w:t xml:space="preserve"> al MEPA relativamente al bando di abilitazione “Lavori di manutenzione e opere pubbliche – Opere Generali - Categoria OG 13 – Opere di ingegneria Naturalistica”, ovvero </w:t>
      </w:r>
    </w:p>
    <w:p w:rsidR="00C5545D" w:rsidRDefault="00C5545D" w:rsidP="00C5545D">
      <w:pPr>
        <w:pStyle w:val="Paragrafoelenco"/>
        <w:numPr>
          <w:ilvl w:val="0"/>
          <w:numId w:val="0"/>
        </w:numPr>
        <w:ind w:left="720"/>
        <w:contextualSpacing/>
        <w:rPr>
          <w:rFonts w:cs="Arial"/>
          <w:sz w:val="24"/>
          <w:szCs w:val="24"/>
        </w:rPr>
      </w:pPr>
      <w:r>
        <w:rPr>
          <w:rFonts w:cs="Arial"/>
          <w:sz w:val="24"/>
          <w:szCs w:val="24"/>
        </w:rPr>
        <w:sym w:font="Symbol" w:char="F07F"/>
      </w:r>
      <w:r>
        <w:rPr>
          <w:rFonts w:cs="Arial"/>
          <w:sz w:val="24"/>
          <w:szCs w:val="24"/>
        </w:rPr>
        <w:t xml:space="preserve"> </w:t>
      </w:r>
      <w:r w:rsidRPr="00C5545D">
        <w:rPr>
          <w:rFonts w:cs="Arial"/>
          <w:sz w:val="24"/>
          <w:szCs w:val="24"/>
        </w:rPr>
        <w:t>d</w:t>
      </w:r>
      <w:r>
        <w:rPr>
          <w:rFonts w:cs="Arial"/>
          <w:sz w:val="24"/>
          <w:szCs w:val="24"/>
        </w:rPr>
        <w:t xml:space="preserve">i </w:t>
      </w:r>
      <w:r w:rsidRPr="00C5545D">
        <w:rPr>
          <w:rFonts w:cs="Arial"/>
          <w:sz w:val="24"/>
          <w:szCs w:val="24"/>
        </w:rPr>
        <w:t xml:space="preserve">aver presentato domanda di iscrizione. </w:t>
      </w:r>
    </w:p>
    <w:p w:rsidR="00C5545D" w:rsidRPr="00C5545D" w:rsidRDefault="00C5545D" w:rsidP="00C5545D">
      <w:pPr>
        <w:pStyle w:val="Paragrafoelenco"/>
        <w:numPr>
          <w:ilvl w:val="0"/>
          <w:numId w:val="0"/>
        </w:numPr>
        <w:ind w:left="720"/>
        <w:contextualSpacing/>
        <w:rPr>
          <w:rFonts w:cs="Arial"/>
          <w:sz w:val="24"/>
          <w:szCs w:val="24"/>
        </w:rPr>
      </w:pPr>
      <w:r w:rsidRPr="00C5545D">
        <w:rPr>
          <w:rFonts w:cs="Arial"/>
          <w:sz w:val="24"/>
          <w:szCs w:val="24"/>
        </w:rPr>
        <w:t>In caso di RTI tale requisito deve essere posseduto dal mandatario.</w:t>
      </w:r>
    </w:p>
    <w:p w:rsid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di non presentare la manifestazione di interesse alla partecipazione alla procedura di cui all’Avviso sia in forma individuale che in forma di componente di un raggruppamento o consorzio, oppure come componente di più di un raggruppamento temporaneo o più di un consorzio, oppure come componente sia di un raggruppamento temporaneo che di un consorzio;</w:t>
      </w:r>
    </w:p>
    <w:p w:rsid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 xml:space="preserve">di prendere atto che la composizione di un raggruppamento temporaneo indicato in sede di manifestazione di interesse non può subire variazioni nella successiva fase di presentazione delle offerte. Parimenti non potranno essere variate le imprese indicate come esecutrici nel caso di consorzi di cui all’art. 65, comma 2, </w:t>
      </w:r>
      <w:proofErr w:type="spellStart"/>
      <w:r w:rsidRPr="00D63B61">
        <w:rPr>
          <w:rFonts w:cs="Arial"/>
          <w:sz w:val="24"/>
          <w:szCs w:val="24"/>
        </w:rPr>
        <w:t>lett</w:t>
      </w:r>
      <w:proofErr w:type="spellEnd"/>
      <w:r w:rsidRPr="00D63B61">
        <w:rPr>
          <w:rFonts w:cs="Arial"/>
          <w:sz w:val="24"/>
          <w:szCs w:val="24"/>
        </w:rPr>
        <w:t>. b) e c)</w:t>
      </w:r>
    </w:p>
    <w:p w:rsid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che NON ricorrono fattispecie di controllo o collegamento di cui all’art. 2359 del c.c.;</w:t>
      </w:r>
    </w:p>
    <w:p w:rsidR="00D63B61"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 xml:space="preserve">di essere a conoscenza che la presente istanza non costituisce proposta contrattuale e non vincola in alcun modo la Stazione Appaltante che sarà libera di esperire anche altre procedure e che la stessa Stazione Appaltante si riserva di interrompere in qualsiasi </w:t>
      </w:r>
      <w:r w:rsidRPr="00D63B61">
        <w:rPr>
          <w:rFonts w:cs="Arial"/>
          <w:sz w:val="24"/>
          <w:szCs w:val="24"/>
        </w:rPr>
        <w:lastRenderedPageBreak/>
        <w:t>momento, per ragioni di sua esclusiva competenza, il procedimento avviato, senza che i soggetti istanti possano vantare alcuna pretesa;</w:t>
      </w:r>
    </w:p>
    <w:p w:rsidR="00D403EA" w:rsidRDefault="00D403EA" w:rsidP="0096040B">
      <w:pPr>
        <w:pStyle w:val="Paragrafoelenco"/>
        <w:numPr>
          <w:ilvl w:val="0"/>
          <w:numId w:val="22"/>
        </w:numPr>
        <w:ind w:left="714" w:hanging="357"/>
        <w:contextualSpacing/>
        <w:rPr>
          <w:rFonts w:cs="Arial"/>
          <w:sz w:val="24"/>
          <w:szCs w:val="24"/>
        </w:rPr>
      </w:pPr>
      <w:r w:rsidRPr="00D63B61">
        <w:rPr>
          <w:rFonts w:cs="Arial"/>
          <w:sz w:val="24"/>
          <w:szCs w:val="24"/>
        </w:rPr>
        <w:t>di essere a conoscenza che la presente istanza non costituisce prova di possesso dei requisiti generali e speciali richiesti per l’affidamento in oggetto, che invece dovrà essere</w:t>
      </w:r>
      <w:r w:rsidR="00D63B61">
        <w:rPr>
          <w:rFonts w:cs="Arial"/>
          <w:sz w:val="24"/>
          <w:szCs w:val="24"/>
        </w:rPr>
        <w:t xml:space="preserve"> </w:t>
      </w:r>
      <w:r w:rsidRPr="00D63B61">
        <w:rPr>
          <w:rFonts w:cs="Arial"/>
          <w:sz w:val="24"/>
          <w:szCs w:val="24"/>
        </w:rPr>
        <w:t>dichiarato dall’interessato in occasione della gara a procedura negoziata ed accertato dalla Stazio</w:t>
      </w:r>
      <w:r w:rsidR="0096040B">
        <w:rPr>
          <w:rFonts w:cs="Arial"/>
          <w:sz w:val="24"/>
          <w:szCs w:val="24"/>
        </w:rPr>
        <w:t>ne Appaltante nei modi di legge</w:t>
      </w:r>
    </w:p>
    <w:p w:rsidR="0096040B" w:rsidRDefault="0096040B" w:rsidP="0096040B">
      <w:pPr>
        <w:pStyle w:val="Paragrafoelenco"/>
        <w:numPr>
          <w:ilvl w:val="0"/>
          <w:numId w:val="22"/>
        </w:numPr>
        <w:rPr>
          <w:rFonts w:cs="Arial"/>
          <w:sz w:val="24"/>
          <w:szCs w:val="24"/>
        </w:rPr>
      </w:pPr>
      <w:r w:rsidRPr="0096040B">
        <w:rPr>
          <w:rFonts w:cs="Arial"/>
          <w:sz w:val="24"/>
          <w:szCs w:val="24"/>
        </w:rPr>
        <w:t xml:space="preserve"> </w:t>
      </w:r>
      <w:r>
        <w:rPr>
          <w:rFonts w:cs="Arial"/>
          <w:sz w:val="24"/>
          <w:szCs w:val="24"/>
        </w:rPr>
        <w:t xml:space="preserve">di </w:t>
      </w:r>
      <w:r w:rsidR="00C5545D">
        <w:rPr>
          <w:rFonts w:cs="Arial"/>
          <w:sz w:val="24"/>
          <w:szCs w:val="24"/>
        </w:rPr>
        <w:t xml:space="preserve"> </w:t>
      </w:r>
      <w:r w:rsidR="00C5545D">
        <w:rPr>
          <w:rFonts w:cs="Arial"/>
          <w:sz w:val="24"/>
          <w:szCs w:val="24"/>
        </w:rPr>
        <w:sym w:font="Symbol" w:char="F07F"/>
      </w:r>
      <w:r w:rsidR="00C5545D">
        <w:rPr>
          <w:rFonts w:cs="Arial"/>
          <w:sz w:val="24"/>
          <w:szCs w:val="24"/>
        </w:rPr>
        <w:t xml:space="preserve"> </w:t>
      </w:r>
      <w:r w:rsidR="008E2356">
        <w:rPr>
          <w:rFonts w:cs="Arial"/>
          <w:sz w:val="24"/>
          <w:szCs w:val="24"/>
        </w:rPr>
        <w:t xml:space="preserve">essere </w:t>
      </w:r>
      <w:r w:rsidR="00C5545D">
        <w:rPr>
          <w:rFonts w:cs="Arial"/>
          <w:sz w:val="24"/>
          <w:szCs w:val="24"/>
        </w:rPr>
        <w:sym w:font="Symbol" w:char="F07F"/>
      </w:r>
      <w:r w:rsidR="00C5545D">
        <w:rPr>
          <w:rFonts w:cs="Arial"/>
          <w:sz w:val="24"/>
          <w:szCs w:val="24"/>
        </w:rPr>
        <w:t xml:space="preserve"> non essere </w:t>
      </w:r>
      <w:r w:rsidR="008E2356">
        <w:rPr>
          <w:rFonts w:cs="Arial"/>
          <w:sz w:val="24"/>
          <w:szCs w:val="24"/>
        </w:rPr>
        <w:t>disponibile ad eventuali</w:t>
      </w:r>
      <w:r w:rsidRPr="0096040B">
        <w:rPr>
          <w:rFonts w:cs="Arial"/>
          <w:sz w:val="24"/>
          <w:szCs w:val="24"/>
        </w:rPr>
        <w:t xml:space="preserve"> affidamenti </w:t>
      </w:r>
      <w:r w:rsidR="00A53CFE">
        <w:rPr>
          <w:rFonts w:cs="Arial"/>
          <w:sz w:val="24"/>
          <w:szCs w:val="24"/>
        </w:rPr>
        <w:t xml:space="preserve">diretti di </w:t>
      </w:r>
      <w:r w:rsidR="008B1B9E">
        <w:rPr>
          <w:rFonts w:cs="Arial"/>
          <w:sz w:val="24"/>
          <w:szCs w:val="24"/>
        </w:rPr>
        <w:br/>
      </w:r>
      <w:r w:rsidR="00A53CFE">
        <w:rPr>
          <w:rFonts w:cs="Arial"/>
          <w:sz w:val="24"/>
          <w:szCs w:val="24"/>
        </w:rPr>
        <w:t>importo &lt; 150.000,00;</w:t>
      </w:r>
    </w:p>
    <w:p w:rsidR="00C5545D" w:rsidRPr="00C5545D" w:rsidRDefault="00C5545D" w:rsidP="00C5545D">
      <w:pPr>
        <w:ind w:left="360"/>
        <w:rPr>
          <w:rFonts w:cs="Arial"/>
          <w:sz w:val="24"/>
          <w:szCs w:val="24"/>
        </w:rPr>
      </w:pPr>
    </w:p>
    <w:p w:rsidR="0096040B" w:rsidRPr="008E2356" w:rsidRDefault="0096040B" w:rsidP="008E2356">
      <w:pPr>
        <w:contextualSpacing/>
        <w:rPr>
          <w:rFonts w:cs="Arial"/>
          <w:sz w:val="24"/>
          <w:szCs w:val="24"/>
        </w:rPr>
      </w:pPr>
    </w:p>
    <w:p w:rsidR="008E2356" w:rsidRPr="008E2356" w:rsidRDefault="00D403EA" w:rsidP="0096040B">
      <w:pPr>
        <w:contextualSpacing/>
        <w:rPr>
          <w:rFonts w:cs="Arial"/>
          <w:sz w:val="24"/>
          <w:szCs w:val="24"/>
        </w:rPr>
      </w:pPr>
      <w:r w:rsidRPr="008E2356">
        <w:rPr>
          <w:rFonts w:cs="Arial"/>
          <w:sz w:val="24"/>
          <w:szCs w:val="24"/>
        </w:rPr>
        <w:t xml:space="preserve">Dichiara, inoltre, di essere informato, che i dati personali raccolti </w:t>
      </w:r>
      <w:r w:rsidR="0096040B" w:rsidRPr="008E2356">
        <w:rPr>
          <w:rFonts w:cs="Arial"/>
          <w:sz w:val="24"/>
          <w:szCs w:val="24"/>
        </w:rPr>
        <w:t>nell’ambito della presente procedura,</w:t>
      </w:r>
      <w:r w:rsidRPr="008E2356">
        <w:rPr>
          <w:rFonts w:cs="Arial"/>
          <w:sz w:val="24"/>
          <w:szCs w:val="24"/>
        </w:rPr>
        <w:t xml:space="preserve"> saranno trattati, </w:t>
      </w:r>
      <w:r w:rsidR="008E2356">
        <w:rPr>
          <w:rFonts w:cs="Arial"/>
          <w:sz w:val="24"/>
          <w:szCs w:val="24"/>
        </w:rPr>
        <w:t>secondo quanto indicato nel documento informativo allegato</w:t>
      </w:r>
      <w:r w:rsidR="008E2356" w:rsidRPr="008E2356">
        <w:rPr>
          <w:rFonts w:cs="Arial"/>
          <w:sz w:val="24"/>
          <w:szCs w:val="24"/>
        </w:rPr>
        <w:t>.</w:t>
      </w:r>
    </w:p>
    <w:p w:rsidR="0096040B" w:rsidRPr="008E2356" w:rsidRDefault="00D403EA" w:rsidP="0096040B">
      <w:pPr>
        <w:contextualSpacing/>
        <w:rPr>
          <w:rFonts w:cs="Arial"/>
          <w:sz w:val="24"/>
          <w:szCs w:val="24"/>
        </w:rPr>
      </w:pPr>
      <w:r w:rsidRPr="008E2356">
        <w:rPr>
          <w:rFonts w:cs="Arial"/>
          <w:sz w:val="24"/>
          <w:szCs w:val="24"/>
        </w:rPr>
        <w:t xml:space="preserve"> </w:t>
      </w:r>
    </w:p>
    <w:p w:rsidR="00D403EA" w:rsidRDefault="00D403EA" w:rsidP="00D403EA">
      <w:pPr>
        <w:spacing w:line="480" w:lineRule="auto"/>
        <w:contextualSpacing/>
        <w:rPr>
          <w:rFonts w:cs="Arial"/>
          <w:sz w:val="24"/>
          <w:szCs w:val="24"/>
        </w:rPr>
      </w:pPr>
      <w:r w:rsidRPr="00D403EA">
        <w:rPr>
          <w:rFonts w:cs="Arial"/>
          <w:sz w:val="24"/>
          <w:szCs w:val="24"/>
        </w:rPr>
        <w:t>Luogo e data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50"/>
      </w:tblGrid>
      <w:tr w:rsidR="0096040B" w:rsidTr="0096040B">
        <w:tc>
          <w:tcPr>
            <w:tcW w:w="4950" w:type="dxa"/>
          </w:tcPr>
          <w:p w:rsidR="0096040B" w:rsidRDefault="0096040B" w:rsidP="00D403EA">
            <w:pPr>
              <w:spacing w:line="480" w:lineRule="auto"/>
              <w:contextualSpacing/>
              <w:rPr>
                <w:rFonts w:cs="Arial"/>
                <w:sz w:val="24"/>
                <w:szCs w:val="24"/>
              </w:rPr>
            </w:pPr>
          </w:p>
        </w:tc>
        <w:tc>
          <w:tcPr>
            <w:tcW w:w="4950" w:type="dxa"/>
          </w:tcPr>
          <w:p w:rsidR="0096040B" w:rsidRPr="00D403EA" w:rsidRDefault="0096040B" w:rsidP="0096040B">
            <w:pPr>
              <w:spacing w:line="480" w:lineRule="auto"/>
              <w:contextualSpacing/>
              <w:jc w:val="center"/>
              <w:rPr>
                <w:rFonts w:cs="Arial"/>
                <w:sz w:val="24"/>
                <w:szCs w:val="24"/>
              </w:rPr>
            </w:pPr>
            <w:r w:rsidRPr="00D403EA">
              <w:rPr>
                <w:rFonts w:cs="Arial"/>
                <w:sz w:val="24"/>
                <w:szCs w:val="24"/>
              </w:rPr>
              <w:t>IL DICHIARANTE</w:t>
            </w:r>
          </w:p>
          <w:p w:rsidR="0096040B" w:rsidRDefault="0096040B" w:rsidP="0096040B">
            <w:pPr>
              <w:spacing w:line="480" w:lineRule="auto"/>
              <w:contextualSpacing/>
              <w:jc w:val="center"/>
              <w:rPr>
                <w:rFonts w:cs="Arial"/>
                <w:sz w:val="24"/>
                <w:szCs w:val="24"/>
              </w:rPr>
            </w:pPr>
            <w:r w:rsidRPr="00D403EA">
              <w:rPr>
                <w:rFonts w:cs="Arial"/>
                <w:sz w:val="24"/>
                <w:szCs w:val="24"/>
              </w:rPr>
              <w:t>[inserire: Nome e Cognome]</w:t>
            </w:r>
          </w:p>
          <w:p w:rsidR="0096040B" w:rsidRDefault="0096040B" w:rsidP="0096040B">
            <w:pPr>
              <w:spacing w:line="480" w:lineRule="auto"/>
              <w:contextualSpacing/>
              <w:jc w:val="center"/>
              <w:rPr>
                <w:rFonts w:cs="Arial"/>
                <w:sz w:val="24"/>
                <w:szCs w:val="24"/>
              </w:rPr>
            </w:pPr>
          </w:p>
          <w:p w:rsidR="0096040B" w:rsidRPr="0096040B" w:rsidRDefault="0096040B" w:rsidP="0096040B">
            <w:pPr>
              <w:jc w:val="center"/>
              <w:rPr>
                <w:rFonts w:cs="Arial"/>
                <w:sz w:val="20"/>
                <w:szCs w:val="20"/>
              </w:rPr>
            </w:pPr>
            <w:r w:rsidRPr="0096040B">
              <w:rPr>
                <w:rFonts w:cs="Arial"/>
                <w:sz w:val="20"/>
                <w:szCs w:val="20"/>
              </w:rPr>
              <w:t xml:space="preserve">Documento informatico firmato digitalmente ai sensi del D. </w:t>
            </w:r>
            <w:proofErr w:type="spellStart"/>
            <w:r w:rsidRPr="0096040B">
              <w:rPr>
                <w:rFonts w:cs="Arial"/>
                <w:sz w:val="20"/>
                <w:szCs w:val="20"/>
              </w:rPr>
              <w:t>Lgs</w:t>
            </w:r>
            <w:proofErr w:type="spellEnd"/>
            <w:r w:rsidRPr="0096040B">
              <w:rPr>
                <w:rFonts w:cs="Arial"/>
                <w:sz w:val="20"/>
                <w:szCs w:val="20"/>
              </w:rPr>
              <w:t xml:space="preserve"> n. 82/2005, modificato ed integrato dal D. </w:t>
            </w:r>
            <w:proofErr w:type="spellStart"/>
            <w:r w:rsidRPr="0096040B">
              <w:rPr>
                <w:rFonts w:cs="Arial"/>
                <w:sz w:val="20"/>
                <w:szCs w:val="20"/>
              </w:rPr>
              <w:t>Lgs</w:t>
            </w:r>
            <w:proofErr w:type="spellEnd"/>
            <w:r w:rsidRPr="0096040B">
              <w:rPr>
                <w:rFonts w:cs="Arial"/>
                <w:sz w:val="20"/>
                <w:szCs w:val="20"/>
              </w:rPr>
              <w:t>. n. 235/2010 e dal D.P.R. n. 445/2000 e norme collegate, il quale sostituisce il documento cartaceo e la firma autografa</w:t>
            </w:r>
          </w:p>
        </w:tc>
      </w:tr>
    </w:tbl>
    <w:p w:rsidR="0096040B" w:rsidRDefault="0096040B" w:rsidP="00D403EA">
      <w:pPr>
        <w:spacing w:line="480" w:lineRule="auto"/>
        <w:contextualSpacing/>
        <w:rPr>
          <w:rFonts w:cs="Arial"/>
          <w:sz w:val="24"/>
          <w:szCs w:val="24"/>
        </w:rPr>
      </w:pPr>
    </w:p>
    <w:p w:rsidR="00DC1070" w:rsidRDefault="00DC1070" w:rsidP="00D403EA">
      <w:pPr>
        <w:spacing w:line="480" w:lineRule="auto"/>
        <w:contextualSpacing/>
        <w:rPr>
          <w:rFonts w:cs="Arial"/>
          <w:sz w:val="24"/>
          <w:szCs w:val="24"/>
        </w:rPr>
      </w:pPr>
    </w:p>
    <w:p w:rsidR="00D403EA" w:rsidRPr="00D403EA" w:rsidRDefault="00D403EA" w:rsidP="0096040B">
      <w:pPr>
        <w:contextualSpacing/>
        <w:rPr>
          <w:rFonts w:cs="Arial"/>
          <w:sz w:val="24"/>
          <w:szCs w:val="24"/>
        </w:rPr>
      </w:pPr>
      <w:r w:rsidRPr="00D403EA">
        <w:rPr>
          <w:rFonts w:cs="Arial"/>
          <w:sz w:val="24"/>
          <w:szCs w:val="24"/>
        </w:rPr>
        <w:t>(Ai sensi dell’art. 38, c. 3, del D.P.R.445/2000 il legale rappresentante-sottoscrittore allega a pena di esclusione copia fotostatica di un documento d’identità, non necessaria nel caso in cui il dichiarante firmi digitalmente la documentazione)</w:t>
      </w:r>
    </w:p>
    <w:p w:rsidR="00D403EA" w:rsidRPr="00D403EA" w:rsidRDefault="00D403EA" w:rsidP="0096040B">
      <w:pPr>
        <w:contextualSpacing/>
        <w:rPr>
          <w:rFonts w:cs="Arial"/>
          <w:sz w:val="24"/>
          <w:szCs w:val="24"/>
        </w:rPr>
      </w:pPr>
    </w:p>
    <w:p w:rsidR="00D403EA" w:rsidRPr="0096040B" w:rsidRDefault="00D403EA" w:rsidP="0096040B">
      <w:pPr>
        <w:contextualSpacing/>
        <w:rPr>
          <w:rFonts w:cs="Arial"/>
          <w:sz w:val="24"/>
          <w:szCs w:val="24"/>
          <w:u w:val="single"/>
        </w:rPr>
      </w:pPr>
      <w:r w:rsidRPr="0096040B">
        <w:rPr>
          <w:rFonts w:cs="Arial"/>
          <w:sz w:val="24"/>
          <w:szCs w:val="24"/>
          <w:u w:val="single"/>
        </w:rPr>
        <w:t>N.B. La manifestazione di interesse è sottoscritta:</w:t>
      </w:r>
    </w:p>
    <w:p w:rsidR="0096040B" w:rsidRDefault="00D403EA" w:rsidP="0096040B">
      <w:pPr>
        <w:pStyle w:val="Paragrafoelenco"/>
        <w:numPr>
          <w:ilvl w:val="0"/>
          <w:numId w:val="24"/>
        </w:numPr>
        <w:contextualSpacing/>
        <w:rPr>
          <w:rFonts w:cs="Arial"/>
          <w:sz w:val="24"/>
          <w:szCs w:val="24"/>
        </w:rPr>
      </w:pPr>
      <w:r w:rsidRPr="0096040B">
        <w:rPr>
          <w:rFonts w:cs="Arial"/>
          <w:sz w:val="24"/>
          <w:szCs w:val="24"/>
        </w:rPr>
        <w:t>nel caso di raggruppamento temporaneo o consorzio ordinario costituit</w:t>
      </w:r>
      <w:r w:rsidR="0096040B">
        <w:rPr>
          <w:rFonts w:cs="Arial"/>
          <w:sz w:val="24"/>
          <w:szCs w:val="24"/>
        </w:rPr>
        <w:t xml:space="preserve">i, dalla mandataria/capofila; </w:t>
      </w:r>
    </w:p>
    <w:p w:rsidR="00D403EA" w:rsidRPr="0096040B" w:rsidRDefault="00D403EA" w:rsidP="0096040B">
      <w:pPr>
        <w:pStyle w:val="Paragrafoelenco"/>
        <w:numPr>
          <w:ilvl w:val="0"/>
          <w:numId w:val="24"/>
        </w:numPr>
        <w:contextualSpacing/>
        <w:rPr>
          <w:rFonts w:cs="Arial"/>
          <w:sz w:val="24"/>
          <w:szCs w:val="24"/>
        </w:rPr>
      </w:pPr>
      <w:r w:rsidRPr="0096040B">
        <w:rPr>
          <w:rFonts w:cs="Arial"/>
          <w:sz w:val="24"/>
          <w:szCs w:val="24"/>
        </w:rPr>
        <w:t>nel caso di raggruppamento temporaneo o consorzio ordinario non ancora costituiti, da tutti i soggetti che costituiranno il raggruppamento o consorzio;</w:t>
      </w:r>
    </w:p>
    <w:p w:rsidR="00D403EA" w:rsidRPr="00D403EA" w:rsidRDefault="00D403EA" w:rsidP="0096040B">
      <w:pPr>
        <w:pStyle w:val="Paragrafoelenco"/>
        <w:numPr>
          <w:ilvl w:val="0"/>
          <w:numId w:val="24"/>
        </w:numPr>
        <w:contextualSpacing/>
        <w:rPr>
          <w:rFonts w:cs="Arial"/>
          <w:sz w:val="24"/>
          <w:szCs w:val="24"/>
        </w:rPr>
      </w:pPr>
      <w:r w:rsidRPr="00D403EA">
        <w:rPr>
          <w:rFonts w:cs="Arial"/>
          <w:sz w:val="24"/>
          <w:szCs w:val="24"/>
        </w:rPr>
        <w:t>nel caso di aggregazioni di imprese aderenti al contratto di rete si fa riferimento alla disciplina prevista per i raggruppamenti temporanei di imprese, in quanto compatibile. In particolare:</w:t>
      </w:r>
    </w:p>
    <w:p w:rsidR="00D403EA" w:rsidRPr="0096040B" w:rsidRDefault="00D403EA" w:rsidP="00B54745">
      <w:pPr>
        <w:pStyle w:val="Paragrafoelenco"/>
        <w:numPr>
          <w:ilvl w:val="0"/>
          <w:numId w:val="26"/>
        </w:numPr>
        <w:ind w:hanging="11"/>
        <w:contextualSpacing/>
        <w:rPr>
          <w:rFonts w:cs="Arial"/>
          <w:sz w:val="24"/>
          <w:szCs w:val="24"/>
        </w:rPr>
      </w:pPr>
      <w:r w:rsidRPr="0096040B">
        <w:rPr>
          <w:rFonts w:cs="Arial"/>
          <w:sz w:val="24"/>
          <w:szCs w:val="24"/>
        </w:rPr>
        <w:t>se la rete è dotata di un organo comune con potere di rappresentanza e con soggettività giuridica, ai sensi dell’art. 3, comma 4-quater del D.L. 10 febbraio 2009, n. 5, l’istanza deve essere sottoscritta dal solo operatore economico che riveste la funzione di organo comune;</w:t>
      </w:r>
    </w:p>
    <w:p w:rsidR="00D403EA" w:rsidRPr="0096040B" w:rsidRDefault="00D403EA" w:rsidP="0096040B">
      <w:pPr>
        <w:pStyle w:val="Paragrafoelenco"/>
        <w:numPr>
          <w:ilvl w:val="0"/>
          <w:numId w:val="26"/>
        </w:numPr>
        <w:ind w:hanging="11"/>
        <w:contextualSpacing/>
        <w:rPr>
          <w:rFonts w:cs="Arial"/>
          <w:sz w:val="24"/>
          <w:szCs w:val="24"/>
        </w:rPr>
      </w:pPr>
      <w:r w:rsidRPr="0096040B">
        <w:rPr>
          <w:rFonts w:cs="Arial"/>
          <w:sz w:val="24"/>
          <w:szCs w:val="24"/>
        </w:rPr>
        <w:lastRenderedPageBreak/>
        <w:t>se la rete è dotata di un organo comune con potere di rappresentanza, ma è priva di soggettività giuridica, ai sensi dell’art. 3, comma 4-quater del D.L. 10 febbraio 2009, n. 5, l’istanza alla manifestazione di interesse deve essere sottoscritta dall’impresa che riveste le funzioni di organo comune, nonché da ognuna delle imprese aderenti al contratto di rete che partecipano all’Avviso;</w:t>
      </w:r>
    </w:p>
    <w:p w:rsidR="00D403EA" w:rsidRPr="0096040B" w:rsidRDefault="00D403EA" w:rsidP="0096040B">
      <w:pPr>
        <w:pStyle w:val="Paragrafoelenco"/>
        <w:numPr>
          <w:ilvl w:val="0"/>
          <w:numId w:val="26"/>
        </w:numPr>
        <w:ind w:hanging="11"/>
        <w:contextualSpacing/>
        <w:rPr>
          <w:rFonts w:cs="Arial"/>
          <w:sz w:val="24"/>
          <w:szCs w:val="24"/>
        </w:rPr>
      </w:pPr>
      <w:r w:rsidRPr="0096040B">
        <w:rPr>
          <w:rFonts w:cs="Arial"/>
          <w:sz w:val="24"/>
          <w:szCs w:val="24"/>
        </w:rPr>
        <w:t>se la rete è dotata di un organo comune privo del potere di rappresentanza o se la rete è sprovvista di organo comune, oppure se l’organo comune è privo dei requisiti di qualificazione richiesti per assumere la veste di mandataria, l’istanza alla manifestazione di interesse deve essere sottoscritta dall’impresa aderente alla rete che riveste la qualifica di mandataria, ovvero, in caso di partecipazione nelle forme del raggruppamento da costituirsi, da ognuna delle imprese aderenti al contratto di rete che partecipa all’Avviso.</w:t>
      </w:r>
    </w:p>
    <w:p w:rsidR="00D403EA" w:rsidRPr="00D403EA" w:rsidRDefault="00D403EA" w:rsidP="0096040B">
      <w:pPr>
        <w:pStyle w:val="Paragrafoelenco"/>
        <w:numPr>
          <w:ilvl w:val="0"/>
          <w:numId w:val="24"/>
        </w:numPr>
        <w:contextualSpacing/>
        <w:rPr>
          <w:rFonts w:cs="Arial"/>
          <w:sz w:val="24"/>
          <w:szCs w:val="24"/>
        </w:rPr>
      </w:pPr>
      <w:r w:rsidRPr="00D403EA">
        <w:rPr>
          <w:rFonts w:cs="Arial"/>
          <w:sz w:val="24"/>
          <w:szCs w:val="24"/>
        </w:rPr>
        <w:t xml:space="preserve">nel caso di consorzio di cooperative e imprese artigiane o di consorzio stabile, di cui all’art. 45, comma 2, </w:t>
      </w:r>
      <w:proofErr w:type="spellStart"/>
      <w:r w:rsidRPr="00D403EA">
        <w:rPr>
          <w:rFonts w:cs="Arial"/>
          <w:sz w:val="24"/>
          <w:szCs w:val="24"/>
        </w:rPr>
        <w:t>lett</w:t>
      </w:r>
      <w:proofErr w:type="spellEnd"/>
      <w:r w:rsidRPr="00D403EA">
        <w:rPr>
          <w:rFonts w:cs="Arial"/>
          <w:sz w:val="24"/>
          <w:szCs w:val="24"/>
        </w:rPr>
        <w:t>. b) e c) del Codice, l’istanza alla manifestazione di interesse è sottoscritta dal consorzio medesimo.</w:t>
      </w:r>
    </w:p>
    <w:p w:rsidR="00D403EA" w:rsidRPr="00D403EA" w:rsidRDefault="00D403EA" w:rsidP="0096040B">
      <w:pPr>
        <w:contextualSpacing/>
        <w:rPr>
          <w:rFonts w:cs="Arial"/>
          <w:sz w:val="24"/>
          <w:szCs w:val="24"/>
        </w:rPr>
      </w:pPr>
    </w:p>
    <w:p w:rsidR="00D403EA" w:rsidRPr="00D403EA" w:rsidRDefault="00D403EA" w:rsidP="0096040B">
      <w:pPr>
        <w:contextualSpacing/>
        <w:rPr>
          <w:rFonts w:cs="Arial"/>
          <w:sz w:val="24"/>
          <w:szCs w:val="24"/>
        </w:rPr>
      </w:pPr>
    </w:p>
    <w:p w:rsidR="00D403EA" w:rsidRPr="00D403EA" w:rsidRDefault="00D403EA" w:rsidP="0096040B">
      <w:pPr>
        <w:contextualSpacing/>
        <w:rPr>
          <w:rFonts w:cs="Arial"/>
          <w:sz w:val="24"/>
          <w:szCs w:val="24"/>
        </w:rPr>
      </w:pPr>
      <w:r w:rsidRPr="00D403EA">
        <w:rPr>
          <w:rFonts w:cs="Arial"/>
          <w:sz w:val="24"/>
          <w:szCs w:val="24"/>
        </w:rPr>
        <w:t>Il concorrente allega:</w:t>
      </w:r>
    </w:p>
    <w:p w:rsidR="00D403EA" w:rsidRDefault="00D403EA" w:rsidP="0096040B">
      <w:pPr>
        <w:contextualSpacing/>
        <w:rPr>
          <w:rFonts w:cs="Arial"/>
          <w:sz w:val="24"/>
          <w:szCs w:val="24"/>
        </w:rPr>
      </w:pPr>
      <w:r w:rsidRPr="00D403EA">
        <w:rPr>
          <w:rFonts w:cs="Arial"/>
          <w:sz w:val="24"/>
          <w:szCs w:val="24"/>
        </w:rPr>
        <w:t>b)</w:t>
      </w:r>
      <w:r w:rsidRPr="00D403EA">
        <w:rPr>
          <w:rFonts w:cs="Arial"/>
          <w:sz w:val="24"/>
          <w:szCs w:val="24"/>
        </w:rPr>
        <w:tab/>
        <w:t>copia conforme all’originale della procura oppure nel solo caso in cui dalla visura camerale del concorrente risulti l’indicazione espressa dei poteri rappresentativi conferiti con la procura, la dichiarazione sostitutiva resa dal procuratore attestante la sussistenza dei poteri rappresentativi risultanti dalla visura.</w:t>
      </w:r>
    </w:p>
    <w:p w:rsidR="00D403EA" w:rsidRDefault="00D403EA" w:rsidP="00F427F5">
      <w:pPr>
        <w:spacing w:line="480" w:lineRule="auto"/>
        <w:contextualSpacing/>
        <w:rPr>
          <w:rFonts w:cs="Arial"/>
          <w:sz w:val="24"/>
          <w:szCs w:val="24"/>
        </w:rPr>
      </w:pPr>
    </w:p>
    <w:p w:rsidR="0096040B" w:rsidRDefault="0096040B">
      <w:pPr>
        <w:spacing w:line="240" w:lineRule="auto"/>
        <w:jc w:val="left"/>
        <w:rPr>
          <w:rFonts w:cs="Arial"/>
          <w:b/>
          <w:sz w:val="24"/>
          <w:szCs w:val="24"/>
        </w:rPr>
      </w:pPr>
      <w:r>
        <w:rPr>
          <w:rFonts w:cs="Arial"/>
          <w:b/>
          <w:sz w:val="24"/>
          <w:szCs w:val="24"/>
        </w:rPr>
        <w:br w:type="page"/>
      </w:r>
    </w:p>
    <w:p w:rsidR="002552B5" w:rsidRDefault="002552B5">
      <w:pPr>
        <w:spacing w:line="240" w:lineRule="auto"/>
        <w:jc w:val="left"/>
        <w:rPr>
          <w:rFonts w:cs="Arial"/>
          <w:b/>
          <w:sz w:val="24"/>
          <w:szCs w:val="24"/>
        </w:rPr>
      </w:pPr>
    </w:p>
    <w:p w:rsidR="002552B5" w:rsidRPr="002552B5" w:rsidRDefault="002552B5" w:rsidP="002552B5">
      <w:pPr>
        <w:pStyle w:val="Corpotesto"/>
        <w:spacing w:before="10"/>
        <w:rPr>
          <w:rFonts w:ascii="Arial" w:hAnsi="Arial" w:cs="Arial"/>
          <w:b/>
        </w:rPr>
      </w:pPr>
      <w:r w:rsidRPr="002552B5">
        <w:rPr>
          <w:rFonts w:ascii="Arial" w:hAnsi="Arial" w:cs="Arial"/>
          <w:b/>
        </w:rPr>
        <w:t>Documento informativo ai sensi e per gli effetti di cui all’articolo 13 Regolamento (UE) 2016/679 (GDPR)</w:t>
      </w:r>
    </w:p>
    <w:p w:rsidR="002552B5" w:rsidRPr="002552B5" w:rsidRDefault="002552B5" w:rsidP="002552B5">
      <w:pPr>
        <w:pStyle w:val="Corpotesto"/>
        <w:spacing w:before="10"/>
        <w:rPr>
          <w:rFonts w:ascii="Arial" w:hAnsi="Arial" w:cs="Arial"/>
          <w:b/>
        </w:rPr>
      </w:pPr>
    </w:p>
    <w:p w:rsidR="002552B5" w:rsidRPr="002552B5" w:rsidRDefault="002552B5" w:rsidP="002552B5">
      <w:pPr>
        <w:pStyle w:val="Corpotesto"/>
        <w:spacing w:before="10"/>
        <w:rPr>
          <w:rFonts w:ascii="Arial" w:hAnsi="Arial" w:cs="Arial"/>
        </w:rPr>
      </w:pPr>
      <w:r w:rsidRPr="002552B5">
        <w:rPr>
          <w:rFonts w:ascii="Arial" w:hAnsi="Arial" w:cs="Arial"/>
        </w:rPr>
        <w:t xml:space="preserve">In osservanza al Regolamento (UE) 2016/679 (GDPR) e successive integrazioni e modificazioni, siamo a </w:t>
      </w:r>
      <w:proofErr w:type="spellStart"/>
      <w:r w:rsidRPr="002552B5">
        <w:rPr>
          <w:rFonts w:ascii="Arial" w:hAnsi="Arial" w:cs="Arial"/>
        </w:rPr>
        <w:t>fornirLe</w:t>
      </w:r>
      <w:proofErr w:type="spellEnd"/>
      <w:r w:rsidRPr="002552B5">
        <w:rPr>
          <w:rFonts w:ascii="Arial" w:hAnsi="Arial" w:cs="Arial"/>
        </w:rPr>
        <w:t xml:space="preserve"> le dovute informazioni in ordine al trattamento dei dati personali da Lei forniti. Si tratta di un'informativa che è resa ai sensi dell’art. 13 GDPR e dell’art.13 del DLGS 196/03.</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1.</w:t>
      </w:r>
      <w:r w:rsidRPr="002552B5">
        <w:rPr>
          <w:rFonts w:ascii="Arial" w:hAnsi="Arial" w:cs="Arial"/>
        </w:rPr>
        <w:tab/>
        <w:t>SOGGETTI DEL TRATTAMENTO:</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 xml:space="preserve">ai sensi dell’art. 26 del GDPR Titolare del trattamento è la l’ENTE PARCO NAZIONALE DEI MONTI SIBILLINI nella persona del DIRETTORE, con sede in VISSO, PIAZZA DEL FORNO </w:t>
      </w:r>
      <w:proofErr w:type="spellStart"/>
      <w:r w:rsidRPr="002552B5">
        <w:rPr>
          <w:rFonts w:ascii="Arial" w:hAnsi="Arial" w:cs="Arial"/>
        </w:rPr>
        <w:t>snc</w:t>
      </w:r>
      <w:proofErr w:type="spellEnd"/>
      <w:r w:rsidRPr="002552B5">
        <w:rPr>
          <w:rFonts w:ascii="Arial" w:hAnsi="Arial" w:cs="Arial"/>
        </w:rPr>
        <w:t xml:space="preserve"> telefono 0737 961563, e-mail parcosibillini@emarche.it.</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ai sensi dell’art. 38 del GDPR Responsabile per la protezione dei dati Personali è l’Avv. Gilberto Ottaviani che potrà essere contattato all’indirizzo e-mail rpd@2step.it.</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2.</w:t>
      </w:r>
      <w:r w:rsidRPr="002552B5">
        <w:rPr>
          <w:rFonts w:ascii="Arial" w:hAnsi="Arial" w:cs="Arial"/>
        </w:rPr>
        <w:tab/>
        <w:t>BASE GIURIDICA DEL TRATTAMENTO</w:t>
      </w:r>
    </w:p>
    <w:p w:rsidR="002552B5" w:rsidRPr="002552B5" w:rsidRDefault="002552B5" w:rsidP="002552B5">
      <w:pPr>
        <w:pStyle w:val="Corpotesto"/>
        <w:spacing w:before="10"/>
        <w:rPr>
          <w:rFonts w:ascii="Arial" w:hAnsi="Arial" w:cs="Arial"/>
        </w:rPr>
      </w:pPr>
      <w:r w:rsidRPr="002552B5">
        <w:rPr>
          <w:rFonts w:ascii="Arial" w:hAnsi="Arial" w:cs="Arial"/>
        </w:rPr>
        <w:t>I dati personali indicati in questa pagina sono trattati dal Parco nell'esecuzione dei propri compiti di interesse pubblico o comunque connessi all'esercizio dei propri pubblici poteri, per le finalità che rientrano nei compiti istituzionali dell’Amministrazione o per gli adempimenti previsti da norme di legge o di regolamento.</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3.</w:t>
      </w:r>
      <w:r w:rsidRPr="002552B5">
        <w:rPr>
          <w:rFonts w:ascii="Arial" w:hAnsi="Arial" w:cs="Arial"/>
        </w:rPr>
        <w:tab/>
        <w:t>TIPI DI DATI TRATTATI E FINALITÀ DEL TRATTAMENTO</w:t>
      </w:r>
    </w:p>
    <w:p w:rsidR="002552B5" w:rsidRPr="002552B5" w:rsidRDefault="002552B5" w:rsidP="002552B5">
      <w:pPr>
        <w:pStyle w:val="Corpotesto"/>
        <w:spacing w:before="10"/>
        <w:rPr>
          <w:rFonts w:ascii="Arial" w:hAnsi="Arial" w:cs="Arial"/>
        </w:rPr>
      </w:pPr>
      <w:r w:rsidRPr="002552B5">
        <w:rPr>
          <w:rFonts w:ascii="Arial" w:hAnsi="Arial" w:cs="Arial"/>
        </w:rPr>
        <w:t>Il Titolare, nell’ambito della propria attività, tratterà i dati personali da Lei forniti ai fini dell’espletamento delle procedure per il presente bando\concorso. Tali dati sono necessari allo svolgimento delle procedure di selezione e/o di valutazione e potranno riguardare, a titolo di esempio, dati anagrafici, dati relativi all’ubicazione, alla situazione economica, culturale o sociale. Potranno essere trattate anche categorie di dati particolari come, ad esempio, l’origine razziale ed etnica, le opinioni politiche, le convinzioni religiose o filosofiche, l’iscrizione sindacale, dati biometrici o relativi alla salute.</w:t>
      </w:r>
    </w:p>
    <w:p w:rsidR="002552B5" w:rsidRPr="002552B5" w:rsidRDefault="002552B5" w:rsidP="002552B5">
      <w:pPr>
        <w:pStyle w:val="Corpotesto"/>
        <w:spacing w:before="10"/>
        <w:rPr>
          <w:rFonts w:ascii="Arial" w:hAnsi="Arial" w:cs="Arial"/>
        </w:rPr>
      </w:pPr>
      <w:r w:rsidRPr="002552B5">
        <w:rPr>
          <w:rFonts w:ascii="Arial" w:hAnsi="Arial" w:cs="Arial"/>
        </w:rPr>
        <w:t>Tali dati saranno trattati esclusivamente per le finalità connesse al presente bando.</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4.</w:t>
      </w:r>
      <w:r w:rsidRPr="002552B5">
        <w:rPr>
          <w:rFonts w:ascii="Arial" w:hAnsi="Arial" w:cs="Arial"/>
        </w:rPr>
        <w:tab/>
        <w:t>DESTINATARI O CATEGORIE DI DESTINATARI DEI DATI</w:t>
      </w:r>
    </w:p>
    <w:p w:rsidR="002552B5" w:rsidRPr="002552B5" w:rsidRDefault="002552B5" w:rsidP="002552B5">
      <w:pPr>
        <w:pStyle w:val="Corpotesto"/>
        <w:spacing w:before="10"/>
        <w:rPr>
          <w:rFonts w:ascii="Arial" w:hAnsi="Arial" w:cs="Arial"/>
        </w:rPr>
      </w:pPr>
      <w:r w:rsidRPr="002552B5">
        <w:rPr>
          <w:rFonts w:ascii="Arial" w:hAnsi="Arial" w:cs="Arial"/>
        </w:rPr>
        <w:t>I dati forniti potranno essere comunicati a destinatari individuati dall’Amministrazione. Più precisamente, i dati potranno essere comunicati a destinatari appartenenti alle seguenti categorie:</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autorità competenti per adempimento di obblighi di legge e/o di disposizioni dettate da organi pubblici;</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eventuali soggetti terzi e consulenti in materia fiscale, legale, ecc.;</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istituti previdenziali e Amministrazione finanziaria, al fine dell’adempimento di ogni obbligo previdenziale, assistenziale, assicurativo e fiscale;</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soggetti esterni che gestiscono / supportano / assistono, anche solo occasionalmente, il Titolare nell’amministrazione del sistema informativo e delle reti di telecomunicazioni;</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 xml:space="preserve">eventuali soggetti controinteressati che abbiano esercitato il diritto di accesso ex legge </w:t>
      </w:r>
      <w:r w:rsidRPr="002552B5">
        <w:rPr>
          <w:rFonts w:ascii="Arial" w:hAnsi="Arial" w:cs="Arial"/>
        </w:rPr>
        <w:lastRenderedPageBreak/>
        <w:t xml:space="preserve">241/90 o il diritto di accesso civico generalizzato ex D </w:t>
      </w:r>
      <w:proofErr w:type="spellStart"/>
      <w:r w:rsidRPr="002552B5">
        <w:rPr>
          <w:rFonts w:ascii="Arial" w:hAnsi="Arial" w:cs="Arial"/>
        </w:rPr>
        <w:t>Lgs</w:t>
      </w:r>
      <w:proofErr w:type="spellEnd"/>
      <w:r w:rsidRPr="002552B5">
        <w:rPr>
          <w:rFonts w:ascii="Arial" w:hAnsi="Arial" w:cs="Arial"/>
        </w:rPr>
        <w:t xml:space="preserve"> 33/2013.</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i dati personali riferibili alla presente procedura di gara potranno, inoltre, essere pubblicati, nella sezione Amministrazione trasparente ed ivi rimanere esposti per il tempo previsto dalla legge. Tali dati saranno indicizzati dai motori di ricerca.</w:t>
      </w:r>
    </w:p>
    <w:p w:rsidR="002552B5" w:rsidRPr="002552B5" w:rsidRDefault="002552B5" w:rsidP="002552B5">
      <w:pPr>
        <w:pStyle w:val="Corpotesto"/>
        <w:spacing w:before="10"/>
        <w:rPr>
          <w:rFonts w:ascii="Arial" w:hAnsi="Arial" w:cs="Arial"/>
        </w:rPr>
      </w:pPr>
      <w:r w:rsidRPr="002552B5">
        <w:rPr>
          <w:rFonts w:ascii="Arial" w:hAnsi="Arial" w:cs="Arial"/>
        </w:rPr>
        <w:t>-</w:t>
      </w:r>
      <w:r w:rsidRPr="002552B5">
        <w:rPr>
          <w:rFonts w:ascii="Arial" w:hAnsi="Arial" w:cs="Arial"/>
        </w:rPr>
        <w:tab/>
        <w:t>i seguenti dati personali riferibili alla presente procedura di gara potranno, inoltre, essere pubblicati nella sezione “Albo pretorio” del sito web del Parco ed ivi rimanere esposti per il tempo previsto dalla legge. Tali dati non saranno indicizzati dai motori di ricerca.</w:t>
      </w:r>
    </w:p>
    <w:p w:rsidR="002552B5" w:rsidRPr="002552B5" w:rsidRDefault="002552B5" w:rsidP="002552B5">
      <w:pPr>
        <w:pStyle w:val="Corpotesto"/>
        <w:spacing w:before="10"/>
        <w:rPr>
          <w:rFonts w:ascii="Arial" w:hAnsi="Arial" w:cs="Arial"/>
        </w:rPr>
      </w:pPr>
      <w:r w:rsidRPr="002552B5">
        <w:rPr>
          <w:rFonts w:ascii="Arial" w:hAnsi="Arial" w:cs="Arial"/>
        </w:rPr>
        <w:t>I soggetti appartenenti alle categorie suddette svolgono la funzione di Responsabile del trattamento dei dati, oppure operano in totale autonomia come distinti Titolari del trattamento oppure svolgono la funzione di Contitolari. L’elenco di eventuali responsabili è costantemente aggiornato e disponibile presso la sede del Titolare.</w:t>
      </w:r>
    </w:p>
    <w:p w:rsidR="002552B5" w:rsidRPr="002552B5" w:rsidRDefault="002552B5" w:rsidP="002552B5">
      <w:pPr>
        <w:pStyle w:val="Corpotesto"/>
        <w:spacing w:before="10"/>
        <w:rPr>
          <w:rFonts w:ascii="Arial" w:hAnsi="Arial" w:cs="Arial"/>
        </w:rPr>
      </w:pPr>
      <w:r w:rsidRPr="002552B5">
        <w:rPr>
          <w:rFonts w:ascii="Arial" w:hAnsi="Arial" w:cs="Arial"/>
        </w:rPr>
        <w:t>I dati forniti non sono trasferiti all’estero o all’esterno dell’Unione Europea.</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6.</w:t>
      </w:r>
      <w:r w:rsidRPr="002552B5">
        <w:rPr>
          <w:rFonts w:ascii="Arial" w:hAnsi="Arial" w:cs="Arial"/>
        </w:rPr>
        <w:tab/>
        <w:t>PERIODO DI CONSERVAZIONE O CRITERI</w:t>
      </w:r>
    </w:p>
    <w:p w:rsidR="002552B5" w:rsidRPr="002552B5" w:rsidRDefault="002552B5" w:rsidP="002552B5">
      <w:pPr>
        <w:pStyle w:val="Corpotesto"/>
        <w:spacing w:before="10"/>
        <w:rPr>
          <w:rFonts w:ascii="Arial" w:hAnsi="Arial" w:cs="Arial"/>
        </w:rPr>
      </w:pPr>
      <w:r w:rsidRPr="002552B5">
        <w:rPr>
          <w:rFonts w:ascii="Arial" w:hAnsi="Arial" w:cs="Arial"/>
        </w:rPr>
        <w:t>Il trattamento sarà svolto in forma automatizzata e/o manuale, con modalità e strumenti volti a garantire la massima sicurezza e riservatezza, ad opera di soggetti a ciò appositamente incaricati.</w:t>
      </w:r>
    </w:p>
    <w:p w:rsidR="002552B5" w:rsidRPr="002552B5" w:rsidRDefault="002552B5" w:rsidP="002552B5">
      <w:pPr>
        <w:pStyle w:val="Corpotesto"/>
        <w:spacing w:before="10"/>
        <w:rPr>
          <w:rFonts w:ascii="Arial" w:hAnsi="Arial" w:cs="Arial"/>
        </w:rPr>
      </w:pPr>
      <w:r w:rsidRPr="002552B5">
        <w:rPr>
          <w:rFonts w:ascii="Arial" w:hAnsi="Arial" w:cs="Arial"/>
        </w:rPr>
        <w:t xml:space="preserve">Nel rispetto di quanto previsto dall’art. 5 comma 1 </w:t>
      </w:r>
      <w:proofErr w:type="spellStart"/>
      <w:r w:rsidRPr="002552B5">
        <w:rPr>
          <w:rFonts w:ascii="Arial" w:hAnsi="Arial" w:cs="Arial"/>
        </w:rPr>
        <w:t>lett</w:t>
      </w:r>
      <w:proofErr w:type="spellEnd"/>
      <w:r w:rsidRPr="002552B5">
        <w:rPr>
          <w:rFonts w:ascii="Arial" w:hAnsi="Arial" w:cs="Arial"/>
        </w:rPr>
        <w:t>. e) del Reg. UE 2016/679, i dati personali raccolti verranno conservati in una forma che consenta l’identificazione degli interessati per un arco di tempo non superiore al conseguimento delle finalità per le quali i dati personali sono trattati. La conservazione dei dati di natura personale forniti viene determinata sulla base della normativa vigente.</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7.</w:t>
      </w:r>
      <w:r w:rsidRPr="002552B5">
        <w:rPr>
          <w:rFonts w:ascii="Arial" w:hAnsi="Arial" w:cs="Arial"/>
        </w:rPr>
        <w:tab/>
        <w:t>NATURA DEL CONFERIMENTO E RIFIUTO</w:t>
      </w:r>
    </w:p>
    <w:p w:rsidR="002552B5" w:rsidRPr="002552B5" w:rsidRDefault="002552B5" w:rsidP="002552B5">
      <w:pPr>
        <w:pStyle w:val="Corpotesto"/>
        <w:spacing w:before="10"/>
        <w:rPr>
          <w:rFonts w:ascii="Arial" w:hAnsi="Arial" w:cs="Arial"/>
        </w:rPr>
      </w:pPr>
      <w:r w:rsidRPr="002552B5">
        <w:rPr>
          <w:rFonts w:ascii="Arial" w:hAnsi="Arial" w:cs="Arial"/>
        </w:rPr>
        <w:t>Il conferimento dei dati per la finalità di cui al punto 3 è un requisito necessario per poter dare esecuzione ai servizi e, in alcuni casi, rappresenta un obbligo di legge.</w:t>
      </w:r>
    </w:p>
    <w:p w:rsidR="002552B5" w:rsidRPr="002552B5" w:rsidRDefault="002552B5" w:rsidP="002552B5">
      <w:pPr>
        <w:pStyle w:val="Corpotesto"/>
        <w:spacing w:before="10"/>
        <w:rPr>
          <w:rFonts w:ascii="Arial" w:hAnsi="Arial" w:cs="Arial"/>
        </w:rPr>
      </w:pPr>
      <w:r w:rsidRPr="002552B5">
        <w:rPr>
          <w:rFonts w:ascii="Arial" w:hAnsi="Arial" w:cs="Arial"/>
        </w:rPr>
        <w:t>In caso di mancato conferimento di dati necessari, la Sua domanda non potrà essere accolta\valutata.</w:t>
      </w:r>
    </w:p>
    <w:p w:rsidR="002552B5" w:rsidRPr="002552B5" w:rsidRDefault="002552B5" w:rsidP="002552B5">
      <w:pPr>
        <w:pStyle w:val="Corpotesto"/>
        <w:spacing w:before="10"/>
        <w:rPr>
          <w:rFonts w:ascii="Arial" w:hAnsi="Arial" w:cs="Arial"/>
        </w:rPr>
      </w:pPr>
      <w:r w:rsidRPr="002552B5">
        <w:rPr>
          <w:rFonts w:ascii="Arial" w:hAnsi="Arial" w:cs="Arial"/>
        </w:rPr>
        <w:t>In caso di mancato conferimento di dati facoltativi, non potranno essere valutate a Suo favore eventuali Titoli di merito collegati ai dati non forniti.</w:t>
      </w:r>
    </w:p>
    <w:p w:rsidR="002552B5" w:rsidRPr="002552B5" w:rsidRDefault="002552B5" w:rsidP="002552B5">
      <w:pPr>
        <w:pStyle w:val="Corpotesto"/>
        <w:spacing w:before="10"/>
        <w:rPr>
          <w:rFonts w:ascii="Arial" w:hAnsi="Arial" w:cs="Arial"/>
        </w:rPr>
      </w:pPr>
    </w:p>
    <w:p w:rsidR="002552B5" w:rsidRPr="002552B5" w:rsidRDefault="002552B5" w:rsidP="002552B5">
      <w:pPr>
        <w:pStyle w:val="Corpotesto"/>
        <w:spacing w:before="10"/>
        <w:rPr>
          <w:rFonts w:ascii="Arial" w:hAnsi="Arial" w:cs="Arial"/>
        </w:rPr>
      </w:pPr>
      <w:r w:rsidRPr="002552B5">
        <w:rPr>
          <w:rFonts w:ascii="Arial" w:hAnsi="Arial" w:cs="Arial"/>
        </w:rPr>
        <w:t>8.</w:t>
      </w:r>
      <w:r w:rsidRPr="002552B5">
        <w:rPr>
          <w:rFonts w:ascii="Arial" w:hAnsi="Arial" w:cs="Arial"/>
        </w:rPr>
        <w:tab/>
        <w:t>DIRITTI DEGLI INTERESSATI</w:t>
      </w:r>
    </w:p>
    <w:p w:rsidR="002552B5" w:rsidRPr="002552B5" w:rsidRDefault="002552B5" w:rsidP="002552B5">
      <w:pPr>
        <w:pStyle w:val="Corpotesto"/>
        <w:spacing w:before="10"/>
        <w:rPr>
          <w:rFonts w:ascii="Arial" w:hAnsi="Arial" w:cs="Arial"/>
        </w:rPr>
      </w:pPr>
      <w:r w:rsidRPr="002552B5">
        <w:rPr>
          <w:rFonts w:ascii="Arial" w:hAnsi="Arial" w:cs="Arial"/>
        </w:rPr>
        <w:t xml:space="preserve">Lei potrà far valere i propri diritti, come espressi dagli artt. 15, 16, 17, 18, 19, 20, 21, 22 del Regolamento UE 2016/679, rivolgendosi al Titolare, oppure al Responsabile del trattamento, o al Data </w:t>
      </w:r>
      <w:proofErr w:type="spellStart"/>
      <w:r w:rsidRPr="002552B5">
        <w:rPr>
          <w:rFonts w:ascii="Arial" w:hAnsi="Arial" w:cs="Arial"/>
        </w:rPr>
        <w:t>ProtectionOfficer</w:t>
      </w:r>
      <w:proofErr w:type="spellEnd"/>
      <w:r w:rsidRPr="002552B5">
        <w:rPr>
          <w:rFonts w:ascii="Arial" w:hAnsi="Arial" w:cs="Arial"/>
        </w:rPr>
        <w:t xml:space="preserve"> ex art.38 paragrafo 4.</w:t>
      </w:r>
    </w:p>
    <w:p w:rsidR="00F427F5" w:rsidRPr="002552B5" w:rsidRDefault="002552B5" w:rsidP="002552B5">
      <w:pPr>
        <w:pStyle w:val="Corpotesto"/>
        <w:spacing w:before="10"/>
        <w:ind w:left="142"/>
        <w:rPr>
          <w:rFonts w:ascii="Arial" w:hAnsi="Arial" w:cs="Arial"/>
        </w:rPr>
      </w:pPr>
      <w:r w:rsidRPr="002552B5">
        <w:rPr>
          <w:rFonts w:ascii="Arial" w:hAnsi="Arial" w:cs="Arial"/>
        </w:rPr>
        <w:t xml:space="preserve">Lei ha il diritto, in qualunque momento, di chiedere al Titolare del trattamento dell’Ente Parco Nazionale dei Monti Sibillini all’indirizzo email rpd@2step.it, l’accesso ai Suoi dati personali, la rettifica, la cancellazione degli stessi, la limitazione del trattamento. Inoltre, ha il diritto di opporsi, in qualsiasi momento, al trattamento dei suoi dati (compresi i trattamenti automatizzati, es. la </w:t>
      </w:r>
      <w:proofErr w:type="spellStart"/>
      <w:r w:rsidRPr="002552B5">
        <w:rPr>
          <w:rFonts w:ascii="Arial" w:hAnsi="Arial" w:cs="Arial"/>
        </w:rPr>
        <w:t>profilazione</w:t>
      </w:r>
      <w:proofErr w:type="spellEnd"/>
      <w:r w:rsidRPr="002552B5">
        <w:rPr>
          <w:rFonts w:ascii="Arial" w:hAnsi="Arial" w:cs="Arial"/>
        </w:rPr>
        <w:t xml:space="preserve">), nonché alla portabilità dei suoi dati. Fatto salvo ogni altro ricorso amministrativo e giurisdizionale, se ritiene che il trattamento dei dati che la riguardano, violi quanto previsto dal Reg. UE 2016/679, ai sensi dell’art. 15 lettera f) del succitato Reg. UE 2016/679, Lei ha il diritto di proporre reclamo al Garante per la protezione dei dati personali e, con riferimento all’art. 6 paragrafo 1, lettera a) e art. 9, paragrafo 2, lettera a), ha </w:t>
      </w:r>
      <w:r w:rsidRPr="002552B5">
        <w:rPr>
          <w:rFonts w:ascii="Arial" w:hAnsi="Arial" w:cs="Arial"/>
        </w:rPr>
        <w:lastRenderedPageBreak/>
        <w:t>il diritto di revocare in qualsiasi momento il consenso prestato. Nel caso di richiesta di portabilità del dato il Titolare del trattamento Le fornirà in un formato strutturato, di uso comune e leggibile, da dispositivo automatico, i dati personali che la riguardano, fatto salvo i commi 3 e 4 dell’art. 20 del Reg. UE 2016/679.</w:t>
      </w:r>
    </w:p>
    <w:sectPr w:rsidR="00F427F5" w:rsidRPr="002552B5" w:rsidSect="006209DB">
      <w:footerReference w:type="default" r:id="rId10"/>
      <w:headerReference w:type="first" r:id="rId11"/>
      <w:pgSz w:w="11910" w:h="16840"/>
      <w:pgMar w:top="1140" w:right="1000" w:bottom="1160" w:left="1000" w:header="0" w:footer="9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62C" w:rsidRDefault="008A762C">
      <w:pPr>
        <w:spacing w:line="240" w:lineRule="auto"/>
      </w:pPr>
      <w:r>
        <w:separator/>
      </w:r>
    </w:p>
  </w:endnote>
  <w:endnote w:type="continuationSeparator" w:id="0">
    <w:p w:rsidR="008A762C" w:rsidRDefault="008A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62C" w:rsidRDefault="008A762C">
    <w:pPr>
      <w:pStyle w:val="Corpotesto"/>
      <w:spacing w:line="14" w:lineRule="auto"/>
      <w:ind w:left="0"/>
      <w:rPr>
        <w:sz w:val="20"/>
      </w:rPr>
    </w:pPr>
    <w:r>
      <w:rPr>
        <w:noProof/>
        <w:lang w:eastAsia="it-IT"/>
      </w:rPr>
      <mc:AlternateContent>
        <mc:Choice Requires="wps">
          <w:drawing>
            <wp:anchor distT="0" distB="0" distL="114300" distR="114300" simplePos="0" relativeHeight="487426560" behindDoc="1" locked="0" layoutInCell="1" allowOverlap="1">
              <wp:simplePos x="0" y="0"/>
              <wp:positionH relativeFrom="page">
                <wp:posOffset>701040</wp:posOffset>
              </wp:positionH>
              <wp:positionV relativeFrom="page">
                <wp:posOffset>9893300</wp:posOffset>
              </wp:positionV>
              <wp:extent cx="6158230" cy="6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FB743" id="Rectangle 2" o:spid="_x0000_s1026" style="position:absolute;margin-left:55.2pt;margin-top:779pt;width:484.9pt;height:.5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N6dwIAAPk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" fillcolor="black"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979649"/>
      <w:docPartObj>
        <w:docPartGallery w:val="Page Numbers (Bottom of Page)"/>
        <w:docPartUnique/>
      </w:docPartObj>
    </w:sdtPr>
    <w:sdtEndPr/>
    <w:sdtContent>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6209DB" w:rsidTr="006209DB">
          <w:tc>
            <w:tcPr>
              <w:tcW w:w="9900" w:type="dxa"/>
            </w:tcPr>
            <w:p w:rsidR="006209DB" w:rsidRDefault="006209DB" w:rsidP="006209DB">
              <w:pPr>
                <w:pStyle w:val="Pidipagina"/>
                <w:jc w:val="right"/>
              </w:pPr>
              <w:r>
                <w:fldChar w:fldCharType="begin"/>
              </w:r>
              <w:r>
                <w:instrText>PAGE   \* MERGEFORMAT</w:instrText>
              </w:r>
              <w:r>
                <w:fldChar w:fldCharType="separate"/>
              </w:r>
              <w:r w:rsidR="003B647A">
                <w:rPr>
                  <w:noProof/>
                </w:rPr>
                <w:t>3</w:t>
              </w:r>
              <w:r>
                <w:fldChar w:fldCharType="end"/>
              </w:r>
            </w:p>
          </w:tc>
        </w:tr>
      </w:tbl>
      <w:p w:rsidR="006209DB" w:rsidRDefault="003B647A">
        <w:pPr>
          <w:pStyle w:val="Pidipagina"/>
          <w:jc w:val="right"/>
        </w:pPr>
      </w:p>
    </w:sdtContent>
  </w:sdt>
  <w:p w:rsidR="006209DB" w:rsidRDefault="006209DB">
    <w:pPr>
      <w:pStyle w:val="Corpotesto"/>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62C" w:rsidRDefault="008A762C">
      <w:pPr>
        <w:spacing w:line="240" w:lineRule="auto"/>
      </w:pPr>
      <w:r>
        <w:separator/>
      </w:r>
    </w:p>
  </w:footnote>
  <w:footnote w:type="continuationSeparator" w:id="0">
    <w:p w:rsidR="008A762C" w:rsidRDefault="008A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62C" w:rsidRDefault="008A762C">
    <w:pPr>
      <w:pStyle w:val="Intestazione"/>
    </w:pPr>
  </w:p>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8A762C" w:rsidTr="008A762C">
      <w:tc>
        <w:tcPr>
          <w:tcW w:w="1696" w:type="dxa"/>
        </w:tcPr>
        <w:p w:rsidR="008A762C" w:rsidRDefault="008A762C" w:rsidP="00102ECA">
          <w:pPr>
            <w:pStyle w:val="Intestazione"/>
          </w:pPr>
          <w:r>
            <w:rPr>
              <w:noProof/>
              <w:lang w:eastAsia="it-IT"/>
            </w:rPr>
            <w:drawing>
              <wp:inline distT="0" distB="0" distL="0" distR="0" wp14:anchorId="40D7B506" wp14:editId="2E488A03">
                <wp:extent cx="792480" cy="1078653"/>
                <wp:effectExtent l="0" t="0" r="762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794007" cy="1080731"/>
                        </a:xfrm>
                        <a:prstGeom prst="rect">
                          <a:avLst/>
                        </a:prstGeom>
                        <a:solidFill>
                          <a:srgbClr val="FFFFFF"/>
                        </a:solidFill>
                        <a:ln>
                          <a:noFill/>
                        </a:ln>
                      </pic:spPr>
                    </pic:pic>
                  </a:graphicData>
                </a:graphic>
              </wp:inline>
            </w:drawing>
          </w:r>
        </w:p>
        <w:p w:rsidR="008A762C" w:rsidRDefault="008A762C" w:rsidP="00102ECA">
          <w:pPr>
            <w:pStyle w:val="Intestazione"/>
          </w:pPr>
        </w:p>
      </w:tc>
      <w:tc>
        <w:tcPr>
          <w:tcW w:w="7932" w:type="dxa"/>
        </w:tcPr>
        <w:p w:rsidR="008A762C" w:rsidRPr="00AB06C2" w:rsidRDefault="008A762C" w:rsidP="00102ECA">
          <w:pPr>
            <w:pStyle w:val="Titolo6"/>
            <w:rPr>
              <w:rFonts w:ascii="Arial" w:eastAsia="Arial Unicode MS" w:hAnsi="Arial" w:cs="Arial"/>
              <w:b/>
              <w:bCs/>
              <w:i/>
              <w:iCs/>
              <w:caps/>
              <w:color w:val="auto"/>
              <w:kern w:val="3"/>
              <w:lang w:eastAsia="hi-IN" w:bidi="hi-IN"/>
            </w:rPr>
          </w:pPr>
          <w:r w:rsidRPr="00AB06C2">
            <w:rPr>
              <w:rFonts w:ascii="Arial" w:eastAsia="Arial Unicode MS" w:hAnsi="Arial" w:cs="Arial"/>
              <w:b/>
              <w:bCs/>
              <w:color w:val="auto"/>
              <w:kern w:val="3"/>
              <w:lang w:eastAsia="hi-IN" w:bidi="hi-IN"/>
            </w:rPr>
            <w:t>Parco Nazionale dei Monti Sibillini</w:t>
          </w:r>
        </w:p>
        <w:p w:rsidR="008A762C" w:rsidRDefault="008A762C" w:rsidP="00102ECA">
          <w:pPr>
            <w:ind w:left="1560" w:hanging="425"/>
            <w:rPr>
              <w:sz w:val="16"/>
              <w:szCs w:val="16"/>
            </w:rPr>
          </w:pPr>
        </w:p>
        <w:p w:rsidR="008A762C" w:rsidRDefault="008A762C" w:rsidP="00102ECA">
          <w:r>
            <w:rPr>
              <w:rFonts w:cs="Arial"/>
              <w:b/>
              <w:bCs/>
              <w:i/>
              <w:iCs/>
              <w:sz w:val="16"/>
              <w:szCs w:val="16"/>
            </w:rPr>
            <w:t>Uffici</w:t>
          </w:r>
        </w:p>
        <w:p w:rsidR="008A762C" w:rsidRPr="00AB06C2" w:rsidRDefault="008A762C" w:rsidP="00102ECA">
          <w:pPr>
            <w:spacing w:line="100" w:lineRule="atLeast"/>
          </w:pPr>
          <w:proofErr w:type="spellStart"/>
          <w:r w:rsidRPr="00AB06C2">
            <w:rPr>
              <w:rFonts w:cs="Arial"/>
              <w:color w:val="000000"/>
              <w:sz w:val="16"/>
              <w:szCs w:val="16"/>
            </w:rPr>
            <w:t>loc</w:t>
          </w:r>
          <w:proofErr w:type="spellEnd"/>
          <w:r w:rsidRPr="00AB06C2">
            <w:rPr>
              <w:rFonts w:cs="Arial"/>
              <w:color w:val="000000"/>
              <w:sz w:val="16"/>
              <w:szCs w:val="16"/>
            </w:rPr>
            <w:t xml:space="preserve">. </w:t>
          </w:r>
          <w:r>
            <w:rPr>
              <w:rFonts w:cs="Arial"/>
              <w:color w:val="000000"/>
              <w:sz w:val="16"/>
              <w:szCs w:val="16"/>
            </w:rPr>
            <w:t>Palombare</w:t>
          </w:r>
        </w:p>
        <w:p w:rsidR="008A762C" w:rsidRDefault="008A762C" w:rsidP="00102ECA">
          <w:pPr>
            <w:spacing w:line="100" w:lineRule="atLeast"/>
            <w:rPr>
              <w:rFonts w:cs="Arial"/>
              <w:color w:val="000000"/>
              <w:sz w:val="16"/>
              <w:szCs w:val="16"/>
            </w:rPr>
          </w:pPr>
          <w:r>
            <w:rPr>
              <w:rFonts w:cs="Arial"/>
              <w:color w:val="000000"/>
              <w:sz w:val="16"/>
              <w:szCs w:val="16"/>
            </w:rPr>
            <w:t>62039 Visso (MC)</w:t>
          </w:r>
        </w:p>
        <w:p w:rsidR="008A762C" w:rsidRDefault="008A762C" w:rsidP="00102ECA">
          <w:pPr>
            <w:pStyle w:val="Intestazione"/>
            <w:rPr>
              <w:rFonts w:cs="Arial"/>
              <w:color w:val="000000"/>
              <w:sz w:val="16"/>
              <w:szCs w:val="16"/>
            </w:rPr>
          </w:pPr>
          <w:r w:rsidRPr="00534C28">
            <w:rPr>
              <w:rFonts w:cs="Arial"/>
              <w:color w:val="000000"/>
              <w:sz w:val="16"/>
              <w:szCs w:val="16"/>
            </w:rPr>
            <w:t>Tel. +39 0737 96</w:t>
          </w:r>
          <w:r>
            <w:rPr>
              <w:rFonts w:cs="Arial"/>
              <w:color w:val="000000"/>
              <w:sz w:val="16"/>
              <w:szCs w:val="16"/>
            </w:rPr>
            <w:t>1563</w:t>
          </w:r>
        </w:p>
        <w:p w:rsidR="008A762C" w:rsidRDefault="008A762C" w:rsidP="00102ECA">
          <w:pPr>
            <w:rPr>
              <w:rFonts w:ascii="Verdana" w:hAnsi="Verdana" w:cs="Verdana"/>
              <w:color w:val="000000"/>
              <w:sz w:val="16"/>
            </w:rPr>
          </w:pPr>
          <w:r>
            <w:rPr>
              <w:rFonts w:ascii="Verdana" w:hAnsi="Verdana" w:cs="Verdana"/>
              <w:color w:val="000000"/>
              <w:sz w:val="16"/>
            </w:rPr>
            <w:t xml:space="preserve">e-mail: </w:t>
          </w:r>
          <w:hyperlink r:id="rId3" w:history="1">
            <w:r w:rsidRPr="0079451D">
              <w:rPr>
                <w:rStyle w:val="Collegamentoipertestuale"/>
                <w:rFonts w:ascii="Verdana" w:hAnsi="Verdana" w:cs="Verdana"/>
                <w:sz w:val="16"/>
              </w:rPr>
              <w:t>parco@sibillini.net</w:t>
            </w:r>
          </w:hyperlink>
        </w:p>
        <w:p w:rsidR="008A762C" w:rsidRDefault="008A762C" w:rsidP="00102ECA">
          <w:proofErr w:type="spellStart"/>
          <w:r>
            <w:rPr>
              <w:rFonts w:ascii="Verdana" w:hAnsi="Verdana" w:cs="Verdana"/>
              <w:color w:val="000000"/>
              <w:sz w:val="16"/>
            </w:rPr>
            <w:t>PEC:</w:t>
          </w:r>
          <w:hyperlink r:id="rId4" w:history="1">
            <w:r w:rsidRPr="003F489C">
              <w:rPr>
                <w:rStyle w:val="Collegamentoipertestuale"/>
                <w:rFonts w:ascii="Verdana" w:hAnsi="Verdana" w:cs="Verdana"/>
                <w:sz w:val="16"/>
              </w:rPr>
              <w:t>parcosibillini@emarche.it</w:t>
            </w:r>
            <w:proofErr w:type="spellEnd"/>
          </w:hyperlink>
          <w:r>
            <w:rPr>
              <w:rFonts w:ascii="Verdana" w:hAnsi="Verdana" w:cs="Verdana"/>
              <w:color w:val="000000"/>
              <w:sz w:val="16"/>
            </w:rPr>
            <w:t xml:space="preserve"> </w:t>
          </w:r>
          <w:r>
            <w:rPr>
              <w:rFonts w:ascii="Verdana" w:hAnsi="Verdana" w:cs="Verdana"/>
              <w:color w:val="000000"/>
              <w:sz w:val="16"/>
            </w:rPr>
            <w:br/>
            <w:t>Sito internet istituzionale: www.sibillini.net</w:t>
          </w:r>
          <w:r>
            <w:tab/>
          </w:r>
          <w:r>
            <w:tab/>
          </w:r>
        </w:p>
        <w:p w:rsidR="008A762C" w:rsidRPr="00577478" w:rsidRDefault="008A762C" w:rsidP="00102ECA">
          <w:pPr>
            <w:pStyle w:val="Intestazione"/>
            <w:rPr>
              <w:sz w:val="16"/>
              <w:szCs w:val="16"/>
            </w:rPr>
          </w:pPr>
        </w:p>
      </w:tc>
    </w:tr>
  </w:tbl>
  <w:p w:rsidR="008A762C" w:rsidRDefault="008A762C">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9DB" w:rsidRDefault="006209DB">
    <w:pPr>
      <w:pStyle w:val="Intestazione"/>
    </w:pPr>
  </w:p>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6209DB" w:rsidTr="008A762C">
      <w:tc>
        <w:tcPr>
          <w:tcW w:w="1696" w:type="dxa"/>
        </w:tcPr>
        <w:p w:rsidR="006209DB" w:rsidRDefault="006209DB" w:rsidP="00102ECA">
          <w:pPr>
            <w:pStyle w:val="Intestazione"/>
          </w:pPr>
          <w:r>
            <w:rPr>
              <w:noProof/>
              <w:lang w:eastAsia="it-IT"/>
            </w:rPr>
            <w:drawing>
              <wp:inline distT="0" distB="0" distL="0" distR="0" wp14:anchorId="083C3D34" wp14:editId="0A04B6F4">
                <wp:extent cx="792480" cy="1078653"/>
                <wp:effectExtent l="0" t="0" r="762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794007" cy="1080731"/>
                        </a:xfrm>
                        <a:prstGeom prst="rect">
                          <a:avLst/>
                        </a:prstGeom>
                        <a:solidFill>
                          <a:srgbClr val="FFFFFF"/>
                        </a:solidFill>
                        <a:ln>
                          <a:noFill/>
                        </a:ln>
                      </pic:spPr>
                    </pic:pic>
                  </a:graphicData>
                </a:graphic>
              </wp:inline>
            </w:drawing>
          </w:r>
        </w:p>
        <w:p w:rsidR="006209DB" w:rsidRDefault="006209DB" w:rsidP="00102ECA">
          <w:pPr>
            <w:pStyle w:val="Intestazione"/>
          </w:pPr>
        </w:p>
      </w:tc>
      <w:tc>
        <w:tcPr>
          <w:tcW w:w="7932" w:type="dxa"/>
        </w:tcPr>
        <w:p w:rsidR="006209DB" w:rsidRPr="00AB06C2" w:rsidRDefault="006209DB" w:rsidP="00102ECA">
          <w:pPr>
            <w:pStyle w:val="Titolo6"/>
            <w:rPr>
              <w:rFonts w:ascii="Arial" w:eastAsia="Arial Unicode MS" w:hAnsi="Arial" w:cs="Arial"/>
              <w:b/>
              <w:bCs/>
              <w:i/>
              <w:iCs/>
              <w:caps/>
              <w:color w:val="auto"/>
              <w:kern w:val="3"/>
              <w:lang w:eastAsia="hi-IN" w:bidi="hi-IN"/>
            </w:rPr>
          </w:pPr>
          <w:r w:rsidRPr="00AB06C2">
            <w:rPr>
              <w:rFonts w:ascii="Arial" w:eastAsia="Arial Unicode MS" w:hAnsi="Arial" w:cs="Arial"/>
              <w:b/>
              <w:bCs/>
              <w:color w:val="auto"/>
              <w:kern w:val="3"/>
              <w:lang w:eastAsia="hi-IN" w:bidi="hi-IN"/>
            </w:rPr>
            <w:t>Parco Nazionale dei Monti Sibillini</w:t>
          </w:r>
        </w:p>
        <w:p w:rsidR="006209DB" w:rsidRDefault="006209DB" w:rsidP="00102ECA">
          <w:pPr>
            <w:ind w:left="1560" w:hanging="425"/>
            <w:rPr>
              <w:sz w:val="16"/>
              <w:szCs w:val="16"/>
            </w:rPr>
          </w:pPr>
        </w:p>
        <w:p w:rsidR="006209DB" w:rsidRDefault="006209DB" w:rsidP="00102ECA">
          <w:r>
            <w:rPr>
              <w:rFonts w:cs="Arial"/>
              <w:b/>
              <w:bCs/>
              <w:i/>
              <w:iCs/>
              <w:sz w:val="16"/>
              <w:szCs w:val="16"/>
            </w:rPr>
            <w:t>Uffici</w:t>
          </w:r>
        </w:p>
        <w:p w:rsidR="006209DB" w:rsidRPr="00AB06C2" w:rsidRDefault="006209DB" w:rsidP="00102ECA">
          <w:pPr>
            <w:spacing w:line="100" w:lineRule="atLeast"/>
          </w:pPr>
          <w:proofErr w:type="spellStart"/>
          <w:r w:rsidRPr="00AB06C2">
            <w:rPr>
              <w:rFonts w:cs="Arial"/>
              <w:color w:val="000000"/>
              <w:sz w:val="16"/>
              <w:szCs w:val="16"/>
            </w:rPr>
            <w:t>loc</w:t>
          </w:r>
          <w:proofErr w:type="spellEnd"/>
          <w:r w:rsidRPr="00AB06C2">
            <w:rPr>
              <w:rFonts w:cs="Arial"/>
              <w:color w:val="000000"/>
              <w:sz w:val="16"/>
              <w:szCs w:val="16"/>
            </w:rPr>
            <w:t xml:space="preserve">. </w:t>
          </w:r>
          <w:r>
            <w:rPr>
              <w:rFonts w:cs="Arial"/>
              <w:color w:val="000000"/>
              <w:sz w:val="16"/>
              <w:szCs w:val="16"/>
            </w:rPr>
            <w:t>Palombare</w:t>
          </w:r>
        </w:p>
        <w:p w:rsidR="006209DB" w:rsidRDefault="006209DB" w:rsidP="00102ECA">
          <w:pPr>
            <w:spacing w:line="100" w:lineRule="atLeast"/>
            <w:rPr>
              <w:rFonts w:cs="Arial"/>
              <w:color w:val="000000"/>
              <w:sz w:val="16"/>
              <w:szCs w:val="16"/>
            </w:rPr>
          </w:pPr>
          <w:r>
            <w:rPr>
              <w:rFonts w:cs="Arial"/>
              <w:color w:val="000000"/>
              <w:sz w:val="16"/>
              <w:szCs w:val="16"/>
            </w:rPr>
            <w:t>62039 Visso (MC)</w:t>
          </w:r>
        </w:p>
        <w:p w:rsidR="006209DB" w:rsidRDefault="006209DB" w:rsidP="00102ECA">
          <w:pPr>
            <w:pStyle w:val="Intestazione"/>
            <w:rPr>
              <w:rFonts w:cs="Arial"/>
              <w:color w:val="000000"/>
              <w:sz w:val="16"/>
              <w:szCs w:val="16"/>
            </w:rPr>
          </w:pPr>
          <w:r w:rsidRPr="00534C28">
            <w:rPr>
              <w:rFonts w:cs="Arial"/>
              <w:color w:val="000000"/>
              <w:sz w:val="16"/>
              <w:szCs w:val="16"/>
            </w:rPr>
            <w:t>Tel. +39 0737 96</w:t>
          </w:r>
          <w:r>
            <w:rPr>
              <w:rFonts w:cs="Arial"/>
              <w:color w:val="000000"/>
              <w:sz w:val="16"/>
              <w:szCs w:val="16"/>
            </w:rPr>
            <w:t>1563</w:t>
          </w:r>
        </w:p>
        <w:p w:rsidR="006209DB" w:rsidRDefault="006209DB" w:rsidP="00102ECA">
          <w:pPr>
            <w:rPr>
              <w:rFonts w:ascii="Verdana" w:hAnsi="Verdana" w:cs="Verdana"/>
              <w:color w:val="000000"/>
              <w:sz w:val="16"/>
            </w:rPr>
          </w:pPr>
          <w:r>
            <w:rPr>
              <w:rFonts w:ascii="Verdana" w:hAnsi="Verdana" w:cs="Verdana"/>
              <w:color w:val="000000"/>
              <w:sz w:val="16"/>
            </w:rPr>
            <w:t xml:space="preserve">e-mail: </w:t>
          </w:r>
          <w:hyperlink r:id="rId3" w:history="1">
            <w:r w:rsidRPr="0079451D">
              <w:rPr>
                <w:rStyle w:val="Collegamentoipertestuale"/>
                <w:rFonts w:ascii="Verdana" w:hAnsi="Verdana" w:cs="Verdana"/>
                <w:sz w:val="16"/>
              </w:rPr>
              <w:t>parco@sibillini.net</w:t>
            </w:r>
          </w:hyperlink>
        </w:p>
        <w:p w:rsidR="006209DB" w:rsidRDefault="006209DB" w:rsidP="00102ECA">
          <w:proofErr w:type="spellStart"/>
          <w:r>
            <w:rPr>
              <w:rFonts w:ascii="Verdana" w:hAnsi="Verdana" w:cs="Verdana"/>
              <w:color w:val="000000"/>
              <w:sz w:val="16"/>
            </w:rPr>
            <w:t>PEC:</w:t>
          </w:r>
          <w:hyperlink r:id="rId4" w:history="1">
            <w:r w:rsidRPr="003F489C">
              <w:rPr>
                <w:rStyle w:val="Collegamentoipertestuale"/>
                <w:rFonts w:ascii="Verdana" w:hAnsi="Verdana" w:cs="Verdana"/>
                <w:sz w:val="16"/>
              </w:rPr>
              <w:t>parcosibillini@emarche.it</w:t>
            </w:r>
            <w:proofErr w:type="spellEnd"/>
          </w:hyperlink>
          <w:r>
            <w:rPr>
              <w:rFonts w:ascii="Verdana" w:hAnsi="Verdana" w:cs="Verdana"/>
              <w:color w:val="000000"/>
              <w:sz w:val="16"/>
            </w:rPr>
            <w:t xml:space="preserve"> </w:t>
          </w:r>
          <w:r>
            <w:rPr>
              <w:rFonts w:ascii="Verdana" w:hAnsi="Verdana" w:cs="Verdana"/>
              <w:color w:val="000000"/>
              <w:sz w:val="16"/>
            </w:rPr>
            <w:br/>
            <w:t>Sito internet istituzionale: www.sibillini.net</w:t>
          </w:r>
          <w:r>
            <w:tab/>
          </w:r>
          <w:r>
            <w:tab/>
          </w:r>
        </w:p>
        <w:p w:rsidR="006209DB" w:rsidRPr="00577478" w:rsidRDefault="006209DB" w:rsidP="00102ECA">
          <w:pPr>
            <w:pStyle w:val="Intestazione"/>
            <w:rPr>
              <w:sz w:val="16"/>
              <w:szCs w:val="16"/>
            </w:rPr>
          </w:pPr>
        </w:p>
      </w:tc>
    </w:tr>
  </w:tbl>
  <w:p w:rsidR="006209DB" w:rsidRDefault="006209DB">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b/>
        <w:i w:val="0"/>
        <w:position w:val="0"/>
        <w:sz w:val="28"/>
        <w:vertAlign w:val="baseline"/>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de Latin" w:hAnsi="Wide Latin" w:cs="Wide Latin"/>
        <w:sz w:val="20"/>
        <w:szCs w:val="20"/>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de Latin" w:hAnsi="Wide Latin" w:cs="Wide Latin"/>
      </w:rPr>
    </w:lvl>
  </w:abstractNum>
  <w:abstractNum w:abstractNumId="3" w15:restartNumberingAfterBreak="0">
    <w:nsid w:val="06A8798E"/>
    <w:multiLevelType w:val="hybridMultilevel"/>
    <w:tmpl w:val="1AE88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6607DA"/>
    <w:multiLevelType w:val="hybridMultilevel"/>
    <w:tmpl w:val="5DCE172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1671332E"/>
    <w:multiLevelType w:val="hybridMultilevel"/>
    <w:tmpl w:val="42565844"/>
    <w:lvl w:ilvl="0" w:tplc="04100017">
      <w:start w:val="1"/>
      <w:numFmt w:val="lowerLetter"/>
      <w:lvlText w:val="%1)"/>
      <w:lvlJc w:val="left"/>
      <w:pPr>
        <w:ind w:left="699" w:hanging="360"/>
      </w:pPr>
      <w:rPr>
        <w:rFonts w:hint="default"/>
        <w:spacing w:val="-1"/>
        <w:w w:val="99"/>
        <w:sz w:val="24"/>
        <w:szCs w:val="24"/>
        <w:lang w:val="it-IT" w:eastAsia="en-US" w:bidi="ar-SA"/>
      </w:rPr>
    </w:lvl>
    <w:lvl w:ilvl="1" w:tplc="73981062">
      <w:start w:val="1"/>
      <w:numFmt w:val="decimal"/>
      <w:lvlText w:val="%2)"/>
      <w:lvlJc w:val="left"/>
      <w:pPr>
        <w:ind w:left="1573" w:hanging="360"/>
      </w:pPr>
      <w:rPr>
        <w:rFonts w:ascii="Times New Roman" w:eastAsia="Times New Roman" w:hAnsi="Times New Roman" w:cs="Times New Roman" w:hint="default"/>
        <w:w w:val="99"/>
        <w:sz w:val="24"/>
        <w:szCs w:val="24"/>
        <w:lang w:val="it-IT" w:eastAsia="en-US" w:bidi="ar-SA"/>
      </w:rPr>
    </w:lvl>
    <w:lvl w:ilvl="2" w:tplc="05C6DB02">
      <w:numFmt w:val="bullet"/>
      <w:lvlText w:val="•"/>
      <w:lvlJc w:val="left"/>
      <w:pPr>
        <w:ind w:left="2505" w:hanging="360"/>
      </w:pPr>
      <w:rPr>
        <w:rFonts w:hint="default"/>
        <w:lang w:val="it-IT" w:eastAsia="en-US" w:bidi="ar-SA"/>
      </w:rPr>
    </w:lvl>
    <w:lvl w:ilvl="3" w:tplc="8D88034C">
      <w:numFmt w:val="bullet"/>
      <w:lvlText w:val="•"/>
      <w:lvlJc w:val="left"/>
      <w:pPr>
        <w:ind w:left="3430" w:hanging="360"/>
      </w:pPr>
      <w:rPr>
        <w:rFonts w:hint="default"/>
        <w:lang w:val="it-IT" w:eastAsia="en-US" w:bidi="ar-SA"/>
      </w:rPr>
    </w:lvl>
    <w:lvl w:ilvl="4" w:tplc="D9088B82">
      <w:numFmt w:val="bullet"/>
      <w:lvlText w:val="•"/>
      <w:lvlJc w:val="left"/>
      <w:pPr>
        <w:ind w:left="4355" w:hanging="360"/>
      </w:pPr>
      <w:rPr>
        <w:rFonts w:hint="default"/>
        <w:lang w:val="it-IT" w:eastAsia="en-US" w:bidi="ar-SA"/>
      </w:rPr>
    </w:lvl>
    <w:lvl w:ilvl="5" w:tplc="60DC3000">
      <w:numFmt w:val="bullet"/>
      <w:lvlText w:val="•"/>
      <w:lvlJc w:val="left"/>
      <w:pPr>
        <w:ind w:left="5280" w:hanging="360"/>
      </w:pPr>
      <w:rPr>
        <w:rFonts w:hint="default"/>
        <w:lang w:val="it-IT" w:eastAsia="en-US" w:bidi="ar-SA"/>
      </w:rPr>
    </w:lvl>
    <w:lvl w:ilvl="6" w:tplc="F02C5B84">
      <w:numFmt w:val="bullet"/>
      <w:lvlText w:val="•"/>
      <w:lvlJc w:val="left"/>
      <w:pPr>
        <w:ind w:left="6205" w:hanging="360"/>
      </w:pPr>
      <w:rPr>
        <w:rFonts w:hint="default"/>
        <w:lang w:val="it-IT" w:eastAsia="en-US" w:bidi="ar-SA"/>
      </w:rPr>
    </w:lvl>
    <w:lvl w:ilvl="7" w:tplc="61660228">
      <w:numFmt w:val="bullet"/>
      <w:lvlText w:val="•"/>
      <w:lvlJc w:val="left"/>
      <w:pPr>
        <w:ind w:left="7130" w:hanging="360"/>
      </w:pPr>
      <w:rPr>
        <w:rFonts w:hint="default"/>
        <w:lang w:val="it-IT" w:eastAsia="en-US" w:bidi="ar-SA"/>
      </w:rPr>
    </w:lvl>
    <w:lvl w:ilvl="8" w:tplc="23C6C8EC">
      <w:numFmt w:val="bullet"/>
      <w:lvlText w:val="•"/>
      <w:lvlJc w:val="left"/>
      <w:pPr>
        <w:ind w:left="8056" w:hanging="360"/>
      </w:pPr>
      <w:rPr>
        <w:rFonts w:hint="default"/>
        <w:lang w:val="it-IT" w:eastAsia="en-US" w:bidi="ar-SA"/>
      </w:rPr>
    </w:lvl>
  </w:abstractNum>
  <w:abstractNum w:abstractNumId="6" w15:restartNumberingAfterBreak="0">
    <w:nsid w:val="1AE750ED"/>
    <w:multiLevelType w:val="hybridMultilevel"/>
    <w:tmpl w:val="AD844700"/>
    <w:lvl w:ilvl="0" w:tplc="70BC465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F36385"/>
    <w:multiLevelType w:val="hybridMultilevel"/>
    <w:tmpl w:val="7BEA2A56"/>
    <w:lvl w:ilvl="0" w:tplc="2618BC96">
      <w:start w:val="1"/>
      <w:numFmt w:val="bullet"/>
      <w:pStyle w:val="Paragraf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660CCB"/>
    <w:multiLevelType w:val="hybridMultilevel"/>
    <w:tmpl w:val="16A0631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2C165B"/>
    <w:multiLevelType w:val="hybridMultilevel"/>
    <w:tmpl w:val="C6F05ECC"/>
    <w:lvl w:ilvl="0" w:tplc="550ABB1A">
      <w:start w:val="1"/>
      <w:numFmt w:val="lowerLetter"/>
      <w:lvlText w:val="%1)"/>
      <w:lvlJc w:val="left"/>
      <w:pPr>
        <w:ind w:left="699" w:hanging="360"/>
      </w:pPr>
      <w:rPr>
        <w:rFonts w:ascii="Times New Roman" w:eastAsia="Times New Roman" w:hAnsi="Times New Roman" w:cs="Times New Roman" w:hint="default"/>
        <w:spacing w:val="-1"/>
        <w:w w:val="99"/>
        <w:sz w:val="24"/>
        <w:szCs w:val="24"/>
        <w:lang w:val="it-IT" w:eastAsia="en-US" w:bidi="ar-SA"/>
      </w:rPr>
    </w:lvl>
    <w:lvl w:ilvl="1" w:tplc="73981062">
      <w:start w:val="1"/>
      <w:numFmt w:val="decimal"/>
      <w:lvlText w:val="%2)"/>
      <w:lvlJc w:val="left"/>
      <w:pPr>
        <w:ind w:left="1573" w:hanging="360"/>
      </w:pPr>
      <w:rPr>
        <w:rFonts w:ascii="Times New Roman" w:eastAsia="Times New Roman" w:hAnsi="Times New Roman" w:cs="Times New Roman" w:hint="default"/>
        <w:w w:val="99"/>
        <w:sz w:val="24"/>
        <w:szCs w:val="24"/>
        <w:lang w:val="it-IT" w:eastAsia="en-US" w:bidi="ar-SA"/>
      </w:rPr>
    </w:lvl>
    <w:lvl w:ilvl="2" w:tplc="05C6DB02">
      <w:numFmt w:val="bullet"/>
      <w:lvlText w:val="•"/>
      <w:lvlJc w:val="left"/>
      <w:pPr>
        <w:ind w:left="2505" w:hanging="360"/>
      </w:pPr>
      <w:rPr>
        <w:rFonts w:hint="default"/>
        <w:lang w:val="it-IT" w:eastAsia="en-US" w:bidi="ar-SA"/>
      </w:rPr>
    </w:lvl>
    <w:lvl w:ilvl="3" w:tplc="8D88034C">
      <w:numFmt w:val="bullet"/>
      <w:lvlText w:val="•"/>
      <w:lvlJc w:val="left"/>
      <w:pPr>
        <w:ind w:left="3430" w:hanging="360"/>
      </w:pPr>
      <w:rPr>
        <w:rFonts w:hint="default"/>
        <w:lang w:val="it-IT" w:eastAsia="en-US" w:bidi="ar-SA"/>
      </w:rPr>
    </w:lvl>
    <w:lvl w:ilvl="4" w:tplc="D9088B82">
      <w:numFmt w:val="bullet"/>
      <w:lvlText w:val="•"/>
      <w:lvlJc w:val="left"/>
      <w:pPr>
        <w:ind w:left="4355" w:hanging="360"/>
      </w:pPr>
      <w:rPr>
        <w:rFonts w:hint="default"/>
        <w:lang w:val="it-IT" w:eastAsia="en-US" w:bidi="ar-SA"/>
      </w:rPr>
    </w:lvl>
    <w:lvl w:ilvl="5" w:tplc="60DC3000">
      <w:numFmt w:val="bullet"/>
      <w:lvlText w:val="•"/>
      <w:lvlJc w:val="left"/>
      <w:pPr>
        <w:ind w:left="5280" w:hanging="360"/>
      </w:pPr>
      <w:rPr>
        <w:rFonts w:hint="default"/>
        <w:lang w:val="it-IT" w:eastAsia="en-US" w:bidi="ar-SA"/>
      </w:rPr>
    </w:lvl>
    <w:lvl w:ilvl="6" w:tplc="F02C5B84">
      <w:numFmt w:val="bullet"/>
      <w:lvlText w:val="•"/>
      <w:lvlJc w:val="left"/>
      <w:pPr>
        <w:ind w:left="6205" w:hanging="360"/>
      </w:pPr>
      <w:rPr>
        <w:rFonts w:hint="default"/>
        <w:lang w:val="it-IT" w:eastAsia="en-US" w:bidi="ar-SA"/>
      </w:rPr>
    </w:lvl>
    <w:lvl w:ilvl="7" w:tplc="61660228">
      <w:numFmt w:val="bullet"/>
      <w:lvlText w:val="•"/>
      <w:lvlJc w:val="left"/>
      <w:pPr>
        <w:ind w:left="7130" w:hanging="360"/>
      </w:pPr>
      <w:rPr>
        <w:rFonts w:hint="default"/>
        <w:lang w:val="it-IT" w:eastAsia="en-US" w:bidi="ar-SA"/>
      </w:rPr>
    </w:lvl>
    <w:lvl w:ilvl="8" w:tplc="23C6C8EC">
      <w:numFmt w:val="bullet"/>
      <w:lvlText w:val="•"/>
      <w:lvlJc w:val="left"/>
      <w:pPr>
        <w:ind w:left="8056" w:hanging="360"/>
      </w:pPr>
      <w:rPr>
        <w:rFonts w:hint="default"/>
        <w:lang w:val="it-IT" w:eastAsia="en-US" w:bidi="ar-SA"/>
      </w:rPr>
    </w:lvl>
  </w:abstractNum>
  <w:abstractNum w:abstractNumId="10" w15:restartNumberingAfterBreak="0">
    <w:nsid w:val="40485B6C"/>
    <w:multiLevelType w:val="hybridMultilevel"/>
    <w:tmpl w:val="8014F530"/>
    <w:lvl w:ilvl="0" w:tplc="EAC2C162">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08A1F77"/>
    <w:multiLevelType w:val="multilevel"/>
    <w:tmpl w:val="6D886D44"/>
    <w:lvl w:ilvl="0">
      <w:start w:val="1"/>
      <w:numFmt w:val="decimal"/>
      <w:lvlText w:val="%1."/>
      <w:lvlJc w:val="left"/>
      <w:pPr>
        <w:ind w:left="333" w:hanging="201"/>
      </w:pPr>
      <w:rPr>
        <w:rFonts w:ascii="Times New Roman" w:eastAsia="Times New Roman" w:hAnsi="Times New Roman" w:cs="Times New Roman" w:hint="default"/>
        <w:b/>
        <w:bCs/>
        <w:i/>
        <w:iCs/>
        <w:spacing w:val="0"/>
        <w:w w:val="99"/>
        <w:sz w:val="20"/>
        <w:szCs w:val="20"/>
        <w:lang w:val="it-IT" w:eastAsia="en-US" w:bidi="ar-SA"/>
      </w:rPr>
    </w:lvl>
    <w:lvl w:ilvl="1">
      <w:start w:val="1"/>
      <w:numFmt w:val="decimal"/>
      <w:lvlText w:val="%1.%2."/>
      <w:lvlJc w:val="left"/>
      <w:pPr>
        <w:ind w:left="705" w:hanging="352"/>
      </w:pPr>
      <w:rPr>
        <w:rFonts w:ascii="Times New Roman" w:eastAsia="Times New Roman" w:hAnsi="Times New Roman" w:cs="Times New Roman" w:hint="default"/>
        <w:spacing w:val="0"/>
        <w:w w:val="99"/>
        <w:sz w:val="20"/>
        <w:szCs w:val="20"/>
        <w:lang w:val="it-IT" w:eastAsia="en-US" w:bidi="ar-SA"/>
      </w:rPr>
    </w:lvl>
    <w:lvl w:ilvl="2">
      <w:numFmt w:val="bullet"/>
      <w:lvlText w:val="•"/>
      <w:lvlJc w:val="left"/>
      <w:pPr>
        <w:ind w:left="1722" w:hanging="352"/>
      </w:pPr>
      <w:rPr>
        <w:rFonts w:hint="default"/>
        <w:lang w:val="it-IT" w:eastAsia="en-US" w:bidi="ar-SA"/>
      </w:rPr>
    </w:lvl>
    <w:lvl w:ilvl="3">
      <w:numFmt w:val="bullet"/>
      <w:lvlText w:val="•"/>
      <w:lvlJc w:val="left"/>
      <w:pPr>
        <w:ind w:left="2745" w:hanging="352"/>
      </w:pPr>
      <w:rPr>
        <w:rFonts w:hint="default"/>
        <w:lang w:val="it-IT" w:eastAsia="en-US" w:bidi="ar-SA"/>
      </w:rPr>
    </w:lvl>
    <w:lvl w:ilvl="4">
      <w:numFmt w:val="bullet"/>
      <w:lvlText w:val="•"/>
      <w:lvlJc w:val="left"/>
      <w:pPr>
        <w:ind w:left="3768" w:hanging="352"/>
      </w:pPr>
      <w:rPr>
        <w:rFonts w:hint="default"/>
        <w:lang w:val="it-IT" w:eastAsia="en-US" w:bidi="ar-SA"/>
      </w:rPr>
    </w:lvl>
    <w:lvl w:ilvl="5">
      <w:numFmt w:val="bullet"/>
      <w:lvlText w:val="•"/>
      <w:lvlJc w:val="left"/>
      <w:pPr>
        <w:ind w:left="4791" w:hanging="352"/>
      </w:pPr>
      <w:rPr>
        <w:rFonts w:hint="default"/>
        <w:lang w:val="it-IT" w:eastAsia="en-US" w:bidi="ar-SA"/>
      </w:rPr>
    </w:lvl>
    <w:lvl w:ilvl="6">
      <w:numFmt w:val="bullet"/>
      <w:lvlText w:val="•"/>
      <w:lvlJc w:val="left"/>
      <w:pPr>
        <w:ind w:left="5814" w:hanging="352"/>
      </w:pPr>
      <w:rPr>
        <w:rFonts w:hint="default"/>
        <w:lang w:val="it-IT" w:eastAsia="en-US" w:bidi="ar-SA"/>
      </w:rPr>
    </w:lvl>
    <w:lvl w:ilvl="7">
      <w:numFmt w:val="bullet"/>
      <w:lvlText w:val="•"/>
      <w:lvlJc w:val="left"/>
      <w:pPr>
        <w:ind w:left="6837" w:hanging="352"/>
      </w:pPr>
      <w:rPr>
        <w:rFonts w:hint="default"/>
        <w:lang w:val="it-IT" w:eastAsia="en-US" w:bidi="ar-SA"/>
      </w:rPr>
    </w:lvl>
    <w:lvl w:ilvl="8">
      <w:numFmt w:val="bullet"/>
      <w:lvlText w:val="•"/>
      <w:lvlJc w:val="left"/>
      <w:pPr>
        <w:ind w:left="7860" w:hanging="352"/>
      </w:pPr>
      <w:rPr>
        <w:rFonts w:hint="default"/>
        <w:lang w:val="it-IT" w:eastAsia="en-US" w:bidi="ar-SA"/>
      </w:rPr>
    </w:lvl>
  </w:abstractNum>
  <w:abstractNum w:abstractNumId="12" w15:restartNumberingAfterBreak="0">
    <w:nsid w:val="4ADE5EAA"/>
    <w:multiLevelType w:val="hybridMultilevel"/>
    <w:tmpl w:val="AF42FE76"/>
    <w:lvl w:ilvl="0" w:tplc="70BC465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2F1E06"/>
    <w:multiLevelType w:val="hybridMultilevel"/>
    <w:tmpl w:val="117C3E8E"/>
    <w:lvl w:ilvl="0" w:tplc="1DC80C9C">
      <w:numFmt w:val="bullet"/>
      <w:lvlText w:val="-"/>
      <w:lvlJc w:val="left"/>
      <w:pPr>
        <w:ind w:left="132" w:hanging="157"/>
      </w:pPr>
      <w:rPr>
        <w:rFonts w:ascii="Times New Roman" w:eastAsia="Times New Roman" w:hAnsi="Times New Roman" w:cs="Times New Roman" w:hint="default"/>
        <w:w w:val="99"/>
        <w:sz w:val="24"/>
        <w:szCs w:val="24"/>
        <w:u w:val="single" w:color="000000"/>
        <w:lang w:val="it-IT" w:eastAsia="en-US" w:bidi="ar-SA"/>
      </w:rPr>
    </w:lvl>
    <w:lvl w:ilvl="1" w:tplc="0650921E">
      <w:numFmt w:val="bullet"/>
      <w:lvlText w:val="•"/>
      <w:lvlJc w:val="left"/>
      <w:pPr>
        <w:ind w:left="1116" w:hanging="157"/>
      </w:pPr>
      <w:rPr>
        <w:rFonts w:hint="default"/>
        <w:lang w:val="it-IT" w:eastAsia="en-US" w:bidi="ar-SA"/>
      </w:rPr>
    </w:lvl>
    <w:lvl w:ilvl="2" w:tplc="05C227BA">
      <w:numFmt w:val="bullet"/>
      <w:lvlText w:val="•"/>
      <w:lvlJc w:val="left"/>
      <w:pPr>
        <w:ind w:left="2093" w:hanging="157"/>
      </w:pPr>
      <w:rPr>
        <w:rFonts w:hint="default"/>
        <w:lang w:val="it-IT" w:eastAsia="en-US" w:bidi="ar-SA"/>
      </w:rPr>
    </w:lvl>
    <w:lvl w:ilvl="3" w:tplc="873C81DE">
      <w:numFmt w:val="bullet"/>
      <w:lvlText w:val="•"/>
      <w:lvlJc w:val="left"/>
      <w:pPr>
        <w:ind w:left="3069" w:hanging="157"/>
      </w:pPr>
      <w:rPr>
        <w:rFonts w:hint="default"/>
        <w:lang w:val="it-IT" w:eastAsia="en-US" w:bidi="ar-SA"/>
      </w:rPr>
    </w:lvl>
    <w:lvl w:ilvl="4" w:tplc="91C82E44">
      <w:numFmt w:val="bullet"/>
      <w:lvlText w:val="•"/>
      <w:lvlJc w:val="left"/>
      <w:pPr>
        <w:ind w:left="4046" w:hanging="157"/>
      </w:pPr>
      <w:rPr>
        <w:rFonts w:hint="default"/>
        <w:lang w:val="it-IT" w:eastAsia="en-US" w:bidi="ar-SA"/>
      </w:rPr>
    </w:lvl>
    <w:lvl w:ilvl="5" w:tplc="51A0E530">
      <w:numFmt w:val="bullet"/>
      <w:lvlText w:val="•"/>
      <w:lvlJc w:val="left"/>
      <w:pPr>
        <w:ind w:left="5023" w:hanging="157"/>
      </w:pPr>
      <w:rPr>
        <w:rFonts w:hint="default"/>
        <w:lang w:val="it-IT" w:eastAsia="en-US" w:bidi="ar-SA"/>
      </w:rPr>
    </w:lvl>
    <w:lvl w:ilvl="6" w:tplc="DEB4403E">
      <w:numFmt w:val="bullet"/>
      <w:lvlText w:val="•"/>
      <w:lvlJc w:val="left"/>
      <w:pPr>
        <w:ind w:left="5999" w:hanging="157"/>
      </w:pPr>
      <w:rPr>
        <w:rFonts w:hint="default"/>
        <w:lang w:val="it-IT" w:eastAsia="en-US" w:bidi="ar-SA"/>
      </w:rPr>
    </w:lvl>
    <w:lvl w:ilvl="7" w:tplc="1A9E82A8">
      <w:numFmt w:val="bullet"/>
      <w:lvlText w:val="•"/>
      <w:lvlJc w:val="left"/>
      <w:pPr>
        <w:ind w:left="6976" w:hanging="157"/>
      </w:pPr>
      <w:rPr>
        <w:rFonts w:hint="default"/>
        <w:lang w:val="it-IT" w:eastAsia="en-US" w:bidi="ar-SA"/>
      </w:rPr>
    </w:lvl>
    <w:lvl w:ilvl="8" w:tplc="053C0FE0">
      <w:numFmt w:val="bullet"/>
      <w:lvlText w:val="•"/>
      <w:lvlJc w:val="left"/>
      <w:pPr>
        <w:ind w:left="7953" w:hanging="157"/>
      </w:pPr>
      <w:rPr>
        <w:rFonts w:hint="default"/>
        <w:lang w:val="it-IT" w:eastAsia="en-US" w:bidi="ar-SA"/>
      </w:rPr>
    </w:lvl>
  </w:abstractNum>
  <w:abstractNum w:abstractNumId="14" w15:restartNumberingAfterBreak="0">
    <w:nsid w:val="57B2021E"/>
    <w:multiLevelType w:val="hybridMultilevel"/>
    <w:tmpl w:val="6902023E"/>
    <w:lvl w:ilvl="0" w:tplc="A15A66CE">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887011C"/>
    <w:multiLevelType w:val="multilevel"/>
    <w:tmpl w:val="264A28EA"/>
    <w:lvl w:ilvl="0">
      <w:start w:val="1"/>
      <w:numFmt w:val="decimal"/>
      <w:lvlText w:val="%1."/>
      <w:lvlJc w:val="left"/>
      <w:pPr>
        <w:ind w:left="372" w:hanging="240"/>
      </w:pPr>
      <w:rPr>
        <w:rFonts w:ascii="Times New Roman" w:eastAsia="Times New Roman" w:hAnsi="Times New Roman" w:cs="Times New Roman" w:hint="default"/>
        <w:b/>
        <w:bCs/>
        <w:color w:val="365F91"/>
        <w:w w:val="100"/>
        <w:sz w:val="24"/>
        <w:szCs w:val="24"/>
        <w:lang w:val="it-IT" w:eastAsia="en-US" w:bidi="ar-SA"/>
      </w:rPr>
    </w:lvl>
    <w:lvl w:ilvl="1">
      <w:start w:val="1"/>
      <w:numFmt w:val="decimal"/>
      <w:lvlText w:val="%1.%2."/>
      <w:lvlJc w:val="left"/>
      <w:pPr>
        <w:ind w:left="552" w:hanging="420"/>
      </w:pPr>
      <w:rPr>
        <w:rFonts w:ascii="Times New Roman" w:eastAsia="Times New Roman" w:hAnsi="Times New Roman" w:cs="Times New Roman" w:hint="default"/>
        <w:b/>
        <w:bCs/>
        <w:i/>
        <w:iCs/>
        <w:color w:val="4F6128"/>
        <w:w w:val="100"/>
        <w:sz w:val="24"/>
        <w:szCs w:val="24"/>
        <w:lang w:val="it-IT" w:eastAsia="en-US" w:bidi="ar-SA"/>
      </w:rPr>
    </w:lvl>
    <w:lvl w:ilvl="2">
      <w:numFmt w:val="bullet"/>
      <w:lvlText w:val=""/>
      <w:lvlJc w:val="left"/>
      <w:pPr>
        <w:ind w:left="853" w:hanging="207"/>
      </w:pPr>
      <w:rPr>
        <w:rFonts w:ascii="Wingdings" w:eastAsia="Wingdings" w:hAnsi="Wingdings" w:cs="Wingdings" w:hint="default"/>
        <w:w w:val="99"/>
        <w:sz w:val="20"/>
        <w:szCs w:val="20"/>
        <w:lang w:val="it-IT" w:eastAsia="en-US" w:bidi="ar-SA"/>
      </w:rPr>
    </w:lvl>
    <w:lvl w:ilvl="3">
      <w:numFmt w:val="bullet"/>
      <w:lvlText w:val="•"/>
      <w:lvlJc w:val="left"/>
      <w:pPr>
        <w:ind w:left="1990" w:hanging="207"/>
      </w:pPr>
      <w:rPr>
        <w:rFonts w:hint="default"/>
        <w:lang w:val="it-IT" w:eastAsia="en-US" w:bidi="ar-SA"/>
      </w:rPr>
    </w:lvl>
    <w:lvl w:ilvl="4">
      <w:numFmt w:val="bullet"/>
      <w:lvlText w:val="•"/>
      <w:lvlJc w:val="left"/>
      <w:pPr>
        <w:ind w:left="3121" w:hanging="207"/>
      </w:pPr>
      <w:rPr>
        <w:rFonts w:hint="default"/>
        <w:lang w:val="it-IT" w:eastAsia="en-US" w:bidi="ar-SA"/>
      </w:rPr>
    </w:lvl>
    <w:lvl w:ilvl="5">
      <w:numFmt w:val="bullet"/>
      <w:lvlText w:val="•"/>
      <w:lvlJc w:val="left"/>
      <w:pPr>
        <w:ind w:left="4252" w:hanging="207"/>
      </w:pPr>
      <w:rPr>
        <w:rFonts w:hint="default"/>
        <w:lang w:val="it-IT" w:eastAsia="en-US" w:bidi="ar-SA"/>
      </w:rPr>
    </w:lvl>
    <w:lvl w:ilvl="6">
      <w:numFmt w:val="bullet"/>
      <w:lvlText w:val="•"/>
      <w:lvlJc w:val="left"/>
      <w:pPr>
        <w:ind w:left="5383" w:hanging="207"/>
      </w:pPr>
      <w:rPr>
        <w:rFonts w:hint="default"/>
        <w:lang w:val="it-IT" w:eastAsia="en-US" w:bidi="ar-SA"/>
      </w:rPr>
    </w:lvl>
    <w:lvl w:ilvl="7">
      <w:numFmt w:val="bullet"/>
      <w:lvlText w:val="•"/>
      <w:lvlJc w:val="left"/>
      <w:pPr>
        <w:ind w:left="6514" w:hanging="207"/>
      </w:pPr>
      <w:rPr>
        <w:rFonts w:hint="default"/>
        <w:lang w:val="it-IT" w:eastAsia="en-US" w:bidi="ar-SA"/>
      </w:rPr>
    </w:lvl>
    <w:lvl w:ilvl="8">
      <w:numFmt w:val="bullet"/>
      <w:lvlText w:val="•"/>
      <w:lvlJc w:val="left"/>
      <w:pPr>
        <w:ind w:left="7644" w:hanging="207"/>
      </w:pPr>
      <w:rPr>
        <w:rFonts w:hint="default"/>
        <w:lang w:val="it-IT" w:eastAsia="en-US" w:bidi="ar-SA"/>
      </w:rPr>
    </w:lvl>
  </w:abstractNum>
  <w:abstractNum w:abstractNumId="16" w15:restartNumberingAfterBreak="0">
    <w:nsid w:val="59F55FD5"/>
    <w:multiLevelType w:val="hybridMultilevel"/>
    <w:tmpl w:val="51FEFE38"/>
    <w:lvl w:ilvl="0" w:tplc="4CB0801C">
      <w:numFmt w:val="bullet"/>
      <w:lvlText w:val=""/>
      <w:lvlJc w:val="left"/>
      <w:pPr>
        <w:ind w:left="846" w:hanging="351"/>
      </w:pPr>
      <w:rPr>
        <w:rFonts w:ascii="Symbol" w:eastAsia="Symbol" w:hAnsi="Symbol" w:cs="Symbol" w:hint="default"/>
        <w:w w:val="100"/>
        <w:sz w:val="24"/>
        <w:szCs w:val="24"/>
        <w:lang w:val="it-IT" w:eastAsia="en-US" w:bidi="ar-SA"/>
      </w:rPr>
    </w:lvl>
    <w:lvl w:ilvl="1" w:tplc="43B294AC">
      <w:numFmt w:val="bullet"/>
      <w:lvlText w:val="•"/>
      <w:lvlJc w:val="left"/>
      <w:pPr>
        <w:ind w:left="1746" w:hanging="351"/>
      </w:pPr>
      <w:rPr>
        <w:rFonts w:hint="default"/>
        <w:lang w:val="it-IT" w:eastAsia="en-US" w:bidi="ar-SA"/>
      </w:rPr>
    </w:lvl>
    <w:lvl w:ilvl="2" w:tplc="14A423F6">
      <w:numFmt w:val="bullet"/>
      <w:lvlText w:val="•"/>
      <w:lvlJc w:val="left"/>
      <w:pPr>
        <w:ind w:left="2653" w:hanging="351"/>
      </w:pPr>
      <w:rPr>
        <w:rFonts w:hint="default"/>
        <w:lang w:val="it-IT" w:eastAsia="en-US" w:bidi="ar-SA"/>
      </w:rPr>
    </w:lvl>
    <w:lvl w:ilvl="3" w:tplc="176A8DF0">
      <w:numFmt w:val="bullet"/>
      <w:lvlText w:val="•"/>
      <w:lvlJc w:val="left"/>
      <w:pPr>
        <w:ind w:left="3559" w:hanging="351"/>
      </w:pPr>
      <w:rPr>
        <w:rFonts w:hint="default"/>
        <w:lang w:val="it-IT" w:eastAsia="en-US" w:bidi="ar-SA"/>
      </w:rPr>
    </w:lvl>
    <w:lvl w:ilvl="4" w:tplc="CB5E7D28">
      <w:numFmt w:val="bullet"/>
      <w:lvlText w:val="•"/>
      <w:lvlJc w:val="left"/>
      <w:pPr>
        <w:ind w:left="4466" w:hanging="351"/>
      </w:pPr>
      <w:rPr>
        <w:rFonts w:hint="default"/>
        <w:lang w:val="it-IT" w:eastAsia="en-US" w:bidi="ar-SA"/>
      </w:rPr>
    </w:lvl>
    <w:lvl w:ilvl="5" w:tplc="C3D67E18">
      <w:numFmt w:val="bullet"/>
      <w:lvlText w:val="•"/>
      <w:lvlJc w:val="left"/>
      <w:pPr>
        <w:ind w:left="5373" w:hanging="351"/>
      </w:pPr>
      <w:rPr>
        <w:rFonts w:hint="default"/>
        <w:lang w:val="it-IT" w:eastAsia="en-US" w:bidi="ar-SA"/>
      </w:rPr>
    </w:lvl>
    <w:lvl w:ilvl="6" w:tplc="063479F6">
      <w:numFmt w:val="bullet"/>
      <w:lvlText w:val="•"/>
      <w:lvlJc w:val="left"/>
      <w:pPr>
        <w:ind w:left="6279" w:hanging="351"/>
      </w:pPr>
      <w:rPr>
        <w:rFonts w:hint="default"/>
        <w:lang w:val="it-IT" w:eastAsia="en-US" w:bidi="ar-SA"/>
      </w:rPr>
    </w:lvl>
    <w:lvl w:ilvl="7" w:tplc="7646B73E">
      <w:numFmt w:val="bullet"/>
      <w:lvlText w:val="•"/>
      <w:lvlJc w:val="left"/>
      <w:pPr>
        <w:ind w:left="7186" w:hanging="351"/>
      </w:pPr>
      <w:rPr>
        <w:rFonts w:hint="default"/>
        <w:lang w:val="it-IT" w:eastAsia="en-US" w:bidi="ar-SA"/>
      </w:rPr>
    </w:lvl>
    <w:lvl w:ilvl="8" w:tplc="77881180">
      <w:numFmt w:val="bullet"/>
      <w:lvlText w:val="•"/>
      <w:lvlJc w:val="left"/>
      <w:pPr>
        <w:ind w:left="8093" w:hanging="351"/>
      </w:pPr>
      <w:rPr>
        <w:rFonts w:hint="default"/>
        <w:lang w:val="it-IT" w:eastAsia="en-US" w:bidi="ar-SA"/>
      </w:rPr>
    </w:lvl>
  </w:abstractNum>
  <w:abstractNum w:abstractNumId="17" w15:restartNumberingAfterBreak="0">
    <w:nsid w:val="614E26E1"/>
    <w:multiLevelType w:val="multilevel"/>
    <w:tmpl w:val="5D68BAA6"/>
    <w:lvl w:ilvl="0">
      <w:start w:val="1"/>
      <w:numFmt w:val="decimal"/>
      <w:lvlText w:val="%1."/>
      <w:lvlJc w:val="left"/>
      <w:pPr>
        <w:ind w:left="372" w:hanging="240"/>
      </w:pPr>
      <w:rPr>
        <w:rFonts w:ascii="Times New Roman" w:eastAsia="Times New Roman" w:hAnsi="Times New Roman" w:cs="Times New Roman" w:hint="default"/>
        <w:b/>
        <w:bCs/>
        <w:color w:val="365F91"/>
        <w:w w:val="100"/>
        <w:sz w:val="24"/>
        <w:szCs w:val="24"/>
        <w:lang w:val="it-IT" w:eastAsia="en-US" w:bidi="ar-SA"/>
      </w:rPr>
    </w:lvl>
    <w:lvl w:ilvl="1">
      <w:start w:val="1"/>
      <w:numFmt w:val="decimal"/>
      <w:lvlText w:val="%1.%2."/>
      <w:lvlJc w:val="left"/>
      <w:pPr>
        <w:ind w:left="552" w:hanging="420"/>
      </w:pPr>
      <w:rPr>
        <w:rFonts w:ascii="Times New Roman" w:eastAsia="Times New Roman" w:hAnsi="Times New Roman" w:cs="Times New Roman" w:hint="default"/>
        <w:b/>
        <w:bCs/>
        <w:i/>
        <w:iCs/>
        <w:color w:val="4F6128"/>
        <w:w w:val="100"/>
        <w:sz w:val="24"/>
        <w:szCs w:val="24"/>
        <w:lang w:val="it-IT" w:eastAsia="en-US" w:bidi="ar-SA"/>
      </w:rPr>
    </w:lvl>
    <w:lvl w:ilvl="2">
      <w:start w:val="1"/>
      <w:numFmt w:val="bullet"/>
      <w:lvlText w:val=""/>
      <w:lvlJc w:val="left"/>
      <w:pPr>
        <w:ind w:left="853" w:hanging="207"/>
      </w:pPr>
      <w:rPr>
        <w:rFonts w:ascii="Symbol" w:hAnsi="Symbol" w:hint="default"/>
        <w:w w:val="99"/>
        <w:sz w:val="20"/>
        <w:szCs w:val="20"/>
        <w:lang w:val="it-IT" w:eastAsia="en-US" w:bidi="ar-SA"/>
      </w:rPr>
    </w:lvl>
    <w:lvl w:ilvl="3">
      <w:numFmt w:val="bullet"/>
      <w:lvlText w:val="•"/>
      <w:lvlJc w:val="left"/>
      <w:pPr>
        <w:ind w:left="1990" w:hanging="207"/>
      </w:pPr>
      <w:rPr>
        <w:rFonts w:hint="default"/>
        <w:lang w:val="it-IT" w:eastAsia="en-US" w:bidi="ar-SA"/>
      </w:rPr>
    </w:lvl>
    <w:lvl w:ilvl="4">
      <w:numFmt w:val="bullet"/>
      <w:lvlText w:val="•"/>
      <w:lvlJc w:val="left"/>
      <w:pPr>
        <w:ind w:left="3121" w:hanging="207"/>
      </w:pPr>
      <w:rPr>
        <w:rFonts w:hint="default"/>
        <w:lang w:val="it-IT" w:eastAsia="en-US" w:bidi="ar-SA"/>
      </w:rPr>
    </w:lvl>
    <w:lvl w:ilvl="5">
      <w:numFmt w:val="bullet"/>
      <w:lvlText w:val="•"/>
      <w:lvlJc w:val="left"/>
      <w:pPr>
        <w:ind w:left="4252" w:hanging="207"/>
      </w:pPr>
      <w:rPr>
        <w:rFonts w:hint="default"/>
        <w:lang w:val="it-IT" w:eastAsia="en-US" w:bidi="ar-SA"/>
      </w:rPr>
    </w:lvl>
    <w:lvl w:ilvl="6">
      <w:numFmt w:val="bullet"/>
      <w:lvlText w:val="•"/>
      <w:lvlJc w:val="left"/>
      <w:pPr>
        <w:ind w:left="5383" w:hanging="207"/>
      </w:pPr>
      <w:rPr>
        <w:rFonts w:hint="default"/>
        <w:lang w:val="it-IT" w:eastAsia="en-US" w:bidi="ar-SA"/>
      </w:rPr>
    </w:lvl>
    <w:lvl w:ilvl="7">
      <w:numFmt w:val="bullet"/>
      <w:lvlText w:val="•"/>
      <w:lvlJc w:val="left"/>
      <w:pPr>
        <w:ind w:left="6514" w:hanging="207"/>
      </w:pPr>
      <w:rPr>
        <w:rFonts w:hint="default"/>
        <w:lang w:val="it-IT" w:eastAsia="en-US" w:bidi="ar-SA"/>
      </w:rPr>
    </w:lvl>
    <w:lvl w:ilvl="8">
      <w:numFmt w:val="bullet"/>
      <w:lvlText w:val="•"/>
      <w:lvlJc w:val="left"/>
      <w:pPr>
        <w:ind w:left="7644" w:hanging="207"/>
      </w:pPr>
      <w:rPr>
        <w:rFonts w:hint="default"/>
        <w:lang w:val="it-IT" w:eastAsia="en-US" w:bidi="ar-SA"/>
      </w:rPr>
    </w:lvl>
  </w:abstractNum>
  <w:abstractNum w:abstractNumId="18" w15:restartNumberingAfterBreak="0">
    <w:nsid w:val="65604D5D"/>
    <w:multiLevelType w:val="hybridMultilevel"/>
    <w:tmpl w:val="6D80534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9"/>
  </w:num>
  <w:num w:numId="3">
    <w:abstractNumId w:val="16"/>
  </w:num>
  <w:num w:numId="4">
    <w:abstractNumId w:val="15"/>
  </w:num>
  <w:num w:numId="5">
    <w:abstractNumId w:val="11"/>
  </w:num>
  <w:num w:numId="6">
    <w:abstractNumId w:val="7"/>
  </w:num>
  <w:num w:numId="7">
    <w:abstractNumId w:val="17"/>
  </w:num>
  <w:num w:numId="8">
    <w:abstractNumId w:val="3"/>
  </w:num>
  <w:num w:numId="9">
    <w:abstractNumId w:val="10"/>
  </w:num>
  <w:num w:numId="10">
    <w:abstractNumId w:val="5"/>
  </w:num>
  <w:num w:numId="11">
    <w:abstractNumId w:val="7"/>
  </w:num>
  <w:num w:numId="12">
    <w:abstractNumId w:val="7"/>
  </w:num>
  <w:num w:numId="13">
    <w:abstractNumId w:val="7"/>
  </w:num>
  <w:num w:numId="14">
    <w:abstractNumId w:val="7"/>
  </w:num>
  <w:num w:numId="15">
    <w:abstractNumId w:val="7"/>
  </w:num>
  <w:num w:numId="16">
    <w:abstractNumId w:val="4"/>
  </w:num>
  <w:num w:numId="17">
    <w:abstractNumId w:val="12"/>
  </w:num>
  <w:num w:numId="18">
    <w:abstractNumId w:val="7"/>
  </w:num>
  <w:num w:numId="19">
    <w:abstractNumId w:val="0"/>
  </w:num>
  <w:num w:numId="20">
    <w:abstractNumId w:val="1"/>
  </w:num>
  <w:num w:numId="21">
    <w:abstractNumId w:val="2"/>
  </w:num>
  <w:num w:numId="22">
    <w:abstractNumId w:val="8"/>
  </w:num>
  <w:num w:numId="23">
    <w:abstractNumId w:val="7"/>
  </w:num>
  <w:num w:numId="24">
    <w:abstractNumId w:val="6"/>
  </w:num>
  <w:num w:numId="25">
    <w:abstractNumId w:val="7"/>
  </w:num>
  <w:num w:numId="26">
    <w:abstractNumId w:val="18"/>
  </w:num>
  <w:num w:numId="27">
    <w:abstractNumId w:val="1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724"/>
    <w:rsid w:val="000458F5"/>
    <w:rsid w:val="000B2549"/>
    <w:rsid w:val="00102ECA"/>
    <w:rsid w:val="0011387D"/>
    <w:rsid w:val="001C5BA4"/>
    <w:rsid w:val="00225441"/>
    <w:rsid w:val="002552B5"/>
    <w:rsid w:val="002C5404"/>
    <w:rsid w:val="002F0A99"/>
    <w:rsid w:val="003617C8"/>
    <w:rsid w:val="00381E6F"/>
    <w:rsid w:val="003B647A"/>
    <w:rsid w:val="003C154B"/>
    <w:rsid w:val="003E6753"/>
    <w:rsid w:val="00447FDD"/>
    <w:rsid w:val="004C1316"/>
    <w:rsid w:val="005562BD"/>
    <w:rsid w:val="00575273"/>
    <w:rsid w:val="006209DB"/>
    <w:rsid w:val="006876E7"/>
    <w:rsid w:val="006D0C31"/>
    <w:rsid w:val="006E6724"/>
    <w:rsid w:val="007A4A42"/>
    <w:rsid w:val="00817B8C"/>
    <w:rsid w:val="008A762C"/>
    <w:rsid w:val="008B1B9E"/>
    <w:rsid w:val="008E00E6"/>
    <w:rsid w:val="008E2356"/>
    <w:rsid w:val="0096040B"/>
    <w:rsid w:val="00993C8F"/>
    <w:rsid w:val="009D4AF3"/>
    <w:rsid w:val="009D4B06"/>
    <w:rsid w:val="00A35A85"/>
    <w:rsid w:val="00A53CFE"/>
    <w:rsid w:val="00AE2208"/>
    <w:rsid w:val="00B34E31"/>
    <w:rsid w:val="00B85710"/>
    <w:rsid w:val="00BF2D8B"/>
    <w:rsid w:val="00C5545D"/>
    <w:rsid w:val="00C66224"/>
    <w:rsid w:val="00CD02D1"/>
    <w:rsid w:val="00CF4E20"/>
    <w:rsid w:val="00D01CCB"/>
    <w:rsid w:val="00D231FE"/>
    <w:rsid w:val="00D403D4"/>
    <w:rsid w:val="00D403EA"/>
    <w:rsid w:val="00D63B61"/>
    <w:rsid w:val="00DC1070"/>
    <w:rsid w:val="00E46278"/>
    <w:rsid w:val="00EA728C"/>
    <w:rsid w:val="00F427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BC5918"/>
  <w15:docId w15:val="{CE959331-ADC2-417A-A104-6E87DC1A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8E00E6"/>
    <w:pPr>
      <w:spacing w:line="276" w:lineRule="auto"/>
      <w:jc w:val="both"/>
    </w:pPr>
    <w:rPr>
      <w:rFonts w:ascii="Arial" w:eastAsia="Times New Roman" w:hAnsi="Arial" w:cs="Times New Roman"/>
      <w:lang w:val="it-IT"/>
    </w:rPr>
  </w:style>
  <w:style w:type="paragraph" w:styleId="Titolo1">
    <w:name w:val="heading 1"/>
    <w:basedOn w:val="Normale"/>
    <w:uiPriority w:val="1"/>
    <w:qFormat/>
    <w:rsid w:val="00993C8F"/>
    <w:pPr>
      <w:ind w:left="372" w:hanging="241"/>
      <w:outlineLvl w:val="0"/>
    </w:pPr>
    <w:rPr>
      <w:b/>
      <w:bCs/>
      <w:caps/>
      <w:sz w:val="24"/>
      <w:szCs w:val="24"/>
    </w:rPr>
  </w:style>
  <w:style w:type="paragraph" w:styleId="Titolo2">
    <w:name w:val="heading 2"/>
    <w:basedOn w:val="Normale"/>
    <w:uiPriority w:val="1"/>
    <w:qFormat/>
    <w:rsid w:val="00993C8F"/>
    <w:pPr>
      <w:ind w:left="552" w:hanging="421"/>
      <w:outlineLvl w:val="1"/>
    </w:pPr>
    <w:rPr>
      <w:b/>
      <w:bCs/>
      <w:iCs/>
      <w:sz w:val="24"/>
      <w:szCs w:val="24"/>
    </w:rPr>
  </w:style>
  <w:style w:type="paragraph" w:styleId="Titolo6">
    <w:name w:val="heading 6"/>
    <w:basedOn w:val="Normale"/>
    <w:next w:val="Normale"/>
    <w:link w:val="Titolo6Carattere"/>
    <w:uiPriority w:val="9"/>
    <w:semiHidden/>
    <w:unhideWhenUsed/>
    <w:qFormat/>
    <w:rsid w:val="00102ECA"/>
    <w:pPr>
      <w:keepNext/>
      <w:keepLines/>
      <w:spacing w:before="40"/>
      <w:outlineLvl w:val="5"/>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243"/>
      <w:ind w:left="333" w:hanging="202"/>
    </w:pPr>
    <w:rPr>
      <w:rFonts w:ascii="Times New Roman" w:hAnsi="Times New Roman"/>
      <w:b/>
      <w:bCs/>
      <w:i/>
      <w:iCs/>
      <w:sz w:val="20"/>
      <w:szCs w:val="20"/>
    </w:rPr>
  </w:style>
  <w:style w:type="paragraph" w:styleId="Sommario2">
    <w:name w:val="toc 2"/>
    <w:basedOn w:val="Normale"/>
    <w:uiPriority w:val="1"/>
    <w:qFormat/>
    <w:pPr>
      <w:spacing w:line="243" w:lineRule="exact"/>
      <w:ind w:left="705" w:hanging="352"/>
    </w:pPr>
    <w:rPr>
      <w:rFonts w:ascii="Times New Roman" w:hAnsi="Times New Roman"/>
      <w:sz w:val="20"/>
      <w:szCs w:val="20"/>
    </w:rPr>
  </w:style>
  <w:style w:type="paragraph" w:styleId="Corpotesto">
    <w:name w:val="Body Text"/>
    <w:basedOn w:val="Normale"/>
    <w:uiPriority w:val="1"/>
    <w:qFormat/>
    <w:pPr>
      <w:ind w:left="132"/>
    </w:pPr>
    <w:rPr>
      <w:rFonts w:ascii="Times New Roman" w:hAnsi="Times New Roman"/>
      <w:sz w:val="24"/>
      <w:szCs w:val="24"/>
    </w:rPr>
  </w:style>
  <w:style w:type="paragraph" w:styleId="Titolo">
    <w:name w:val="Title"/>
    <w:basedOn w:val="Normale"/>
    <w:uiPriority w:val="1"/>
    <w:qFormat/>
    <w:pPr>
      <w:spacing w:before="10"/>
      <w:ind w:left="1452" w:right="1463"/>
      <w:jc w:val="center"/>
    </w:pPr>
    <w:rPr>
      <w:rFonts w:ascii="Times New Roman" w:hAnsi="Times New Roman"/>
      <w:b/>
      <w:bCs/>
      <w:sz w:val="40"/>
      <w:szCs w:val="40"/>
    </w:rPr>
  </w:style>
  <w:style w:type="paragraph" w:styleId="Paragrafoelenco">
    <w:name w:val="List Paragraph"/>
    <w:basedOn w:val="Normale"/>
    <w:uiPriority w:val="1"/>
    <w:qFormat/>
    <w:rsid w:val="00993C8F"/>
    <w:pPr>
      <w:numPr>
        <w:numId w:val="6"/>
      </w:numPr>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D231FE"/>
    <w:pPr>
      <w:tabs>
        <w:tab w:val="center" w:pos="4819"/>
        <w:tab w:val="right" w:pos="9638"/>
      </w:tabs>
    </w:pPr>
  </w:style>
  <w:style w:type="character" w:customStyle="1" w:styleId="IntestazioneCarattere">
    <w:name w:val="Intestazione Carattere"/>
    <w:basedOn w:val="Carpredefinitoparagrafo"/>
    <w:link w:val="Intestazione"/>
    <w:uiPriority w:val="99"/>
    <w:rsid w:val="00D231FE"/>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D231FE"/>
    <w:pPr>
      <w:tabs>
        <w:tab w:val="center" w:pos="4819"/>
        <w:tab w:val="right" w:pos="9638"/>
      </w:tabs>
    </w:pPr>
  </w:style>
  <w:style w:type="character" w:customStyle="1" w:styleId="PidipaginaCarattere">
    <w:name w:val="Piè di pagina Carattere"/>
    <w:basedOn w:val="Carpredefinitoparagrafo"/>
    <w:link w:val="Pidipagina"/>
    <w:uiPriority w:val="99"/>
    <w:rsid w:val="00D231FE"/>
    <w:rPr>
      <w:rFonts w:ascii="Times New Roman" w:eastAsia="Times New Roman" w:hAnsi="Times New Roman" w:cs="Times New Roman"/>
      <w:lang w:val="it-IT"/>
    </w:rPr>
  </w:style>
  <w:style w:type="table" w:styleId="Grigliatabella">
    <w:name w:val="Table Grid"/>
    <w:basedOn w:val="Tabellanormale"/>
    <w:uiPriority w:val="39"/>
    <w:rsid w:val="00BF2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93C8F"/>
    <w:rPr>
      <w:color w:val="0000FF" w:themeColor="hyperlink"/>
      <w:u w:val="single"/>
    </w:rPr>
  </w:style>
  <w:style w:type="character" w:customStyle="1" w:styleId="Titolo6Carattere">
    <w:name w:val="Titolo 6 Carattere"/>
    <w:basedOn w:val="Carpredefinitoparagrafo"/>
    <w:link w:val="Titolo6"/>
    <w:uiPriority w:val="9"/>
    <w:semiHidden/>
    <w:rsid w:val="00102ECA"/>
    <w:rPr>
      <w:rFonts w:asciiTheme="majorHAnsi" w:eastAsiaTheme="majorEastAsia" w:hAnsiTheme="majorHAnsi" w:cstheme="majorBidi"/>
      <w:color w:val="243F60" w:themeColor="accent1" w:themeShade="7F"/>
      <w:lang w:val="it-IT"/>
    </w:rPr>
  </w:style>
  <w:style w:type="table" w:customStyle="1" w:styleId="TableNormal1">
    <w:name w:val="Table Normal1"/>
    <w:uiPriority w:val="2"/>
    <w:semiHidden/>
    <w:unhideWhenUsed/>
    <w:qFormat/>
    <w:rsid w:val="00D403EA"/>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3B61"/>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arco@sibillini.net"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parcosibillini@emarche.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parco@sibillini.net"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parcosibillini@emarch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ECB9E-59AF-48F8-9ABD-BBA3730B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9</Pages>
  <Words>2252</Words>
  <Characters>12839</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Valentina Lepore</cp:lastModifiedBy>
  <cp:revision>15</cp:revision>
  <dcterms:created xsi:type="dcterms:W3CDTF">2024-09-12T12:57:00Z</dcterms:created>
  <dcterms:modified xsi:type="dcterms:W3CDTF">2024-11-05T08:39:00Z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Microsoft® Word 2021</vt:lpwstr>
  </property>
  <property fmtid="{D5CDD505-2E9C-101B-9397-08002B2CF9AE}" pid="4" name="LastSaved">
    <vt:filetime>2024-09-12T00:00:00Z</vt:filetime>
  </property>
</Properties>
</file>