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D8B" w:rsidRDefault="00447FDD">
      <w:pPr>
        <w:pStyle w:val="Corpotesto"/>
        <w:spacing w:before="10"/>
        <w:ind w:left="0"/>
        <w:rPr>
          <w:sz w:val="25"/>
        </w:rPr>
      </w:pPr>
      <w:r>
        <w:rPr>
          <w:sz w:val="25"/>
        </w:rPr>
        <w:tab/>
      </w:r>
      <w:r>
        <w:rPr>
          <w:sz w:val="25"/>
        </w:rPr>
        <w:tab/>
      </w:r>
      <w:r>
        <w:rPr>
          <w:sz w:val="25"/>
        </w:rPr>
        <w:tab/>
      </w:r>
      <w:r>
        <w:rPr>
          <w:sz w:val="25"/>
        </w:rPr>
        <w:tab/>
      </w:r>
      <w:r>
        <w:rPr>
          <w:sz w:val="25"/>
        </w:rPr>
        <w:tab/>
      </w:r>
      <w:r>
        <w:rPr>
          <w:sz w:val="25"/>
        </w:rPr>
        <w:tab/>
      </w:r>
      <w:r>
        <w:rPr>
          <w:sz w:val="25"/>
        </w:rPr>
        <w:tab/>
      </w:r>
      <w:r>
        <w:rPr>
          <w:sz w:val="25"/>
        </w:rPr>
        <w:tab/>
      </w:r>
      <w:r>
        <w:rPr>
          <w:sz w:val="25"/>
        </w:rPr>
        <w:tab/>
      </w:r>
      <w:r>
        <w:rPr>
          <w:sz w:val="25"/>
        </w:rPr>
        <w:tab/>
      </w:r>
      <w:r>
        <w:rPr>
          <w:sz w:val="25"/>
        </w:rPr>
        <w:tab/>
      </w:r>
    </w:p>
    <w:tbl>
      <w:tblPr>
        <w:tblStyle w:val="Grigliatabella"/>
        <w:tblW w:w="0" w:type="auto"/>
        <w:tblLook w:val="04A0" w:firstRow="1" w:lastRow="0" w:firstColumn="1" w:lastColumn="0" w:noHBand="0" w:noVBand="1"/>
      </w:tblPr>
      <w:tblGrid>
        <w:gridCol w:w="9624"/>
      </w:tblGrid>
      <w:tr w:rsidR="00BF2D8B" w:rsidTr="00447FDD">
        <w:tc>
          <w:tcPr>
            <w:tcW w:w="962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BF2D8B" w:rsidRDefault="00BF2D8B" w:rsidP="00BF2D8B">
            <w:pPr>
              <w:pStyle w:val="Corpotesto"/>
              <w:spacing w:before="10"/>
              <w:ind w:left="0"/>
              <w:rPr>
                <w:rFonts w:ascii="Arial" w:hAnsi="Arial" w:cs="Arial"/>
                <w:sz w:val="28"/>
                <w:szCs w:val="28"/>
              </w:rPr>
            </w:pPr>
          </w:p>
          <w:p w:rsidR="00850D44" w:rsidRPr="00BF2D8B" w:rsidRDefault="00850D44" w:rsidP="00850D44">
            <w:pPr>
              <w:pStyle w:val="Corpotesto"/>
              <w:spacing w:before="10"/>
              <w:ind w:left="0"/>
              <w:rPr>
                <w:rFonts w:ascii="Arial" w:hAnsi="Arial" w:cs="Arial"/>
                <w:sz w:val="28"/>
                <w:szCs w:val="28"/>
              </w:rPr>
            </w:pPr>
          </w:p>
          <w:p w:rsidR="00850D44" w:rsidRPr="00BF2D8B" w:rsidRDefault="00850D44" w:rsidP="00850D44">
            <w:pPr>
              <w:pStyle w:val="Titolo"/>
              <w:spacing w:before="120"/>
              <w:ind w:left="0" w:right="0"/>
              <w:rPr>
                <w:rFonts w:ascii="Arial" w:hAnsi="Arial" w:cs="Arial"/>
                <w:spacing w:val="-97"/>
                <w:sz w:val="28"/>
                <w:szCs w:val="28"/>
              </w:rPr>
            </w:pPr>
            <w:r w:rsidRPr="007907BD">
              <w:rPr>
                <w:rFonts w:ascii="Arial" w:hAnsi="Arial" w:cs="Arial"/>
                <w:sz w:val="28"/>
                <w:szCs w:val="28"/>
              </w:rPr>
              <w:t>AVVISO DI MANIFESTAZIONE DI INTERESSE</w:t>
            </w:r>
            <w:r w:rsidRPr="00BF2D8B">
              <w:rPr>
                <w:rFonts w:ascii="Arial" w:hAnsi="Arial" w:cs="Arial"/>
                <w:spacing w:val="-97"/>
                <w:sz w:val="28"/>
                <w:szCs w:val="28"/>
              </w:rPr>
              <w:t xml:space="preserve">  </w:t>
            </w:r>
          </w:p>
          <w:p w:rsidR="00850D44" w:rsidRPr="00BF2D8B" w:rsidRDefault="00850D44" w:rsidP="00850D44">
            <w:pPr>
              <w:pStyle w:val="Titolo"/>
              <w:spacing w:before="120"/>
              <w:ind w:left="0" w:right="0"/>
              <w:rPr>
                <w:rFonts w:ascii="Arial" w:hAnsi="Arial" w:cs="Arial"/>
                <w:sz w:val="28"/>
                <w:szCs w:val="28"/>
              </w:rPr>
            </w:pPr>
            <w:r w:rsidRPr="00BF2D8B">
              <w:rPr>
                <w:rFonts w:ascii="Arial" w:hAnsi="Arial" w:cs="Arial"/>
                <w:sz w:val="28"/>
                <w:szCs w:val="28"/>
              </w:rPr>
              <w:t>PER</w:t>
            </w:r>
            <w:r w:rsidRPr="00BF2D8B">
              <w:rPr>
                <w:rFonts w:ascii="Arial" w:hAnsi="Arial" w:cs="Arial"/>
                <w:spacing w:val="-2"/>
                <w:sz w:val="28"/>
                <w:szCs w:val="28"/>
              </w:rPr>
              <w:t xml:space="preserve"> </w:t>
            </w:r>
            <w:r w:rsidRPr="00BF2D8B">
              <w:rPr>
                <w:rFonts w:ascii="Arial" w:hAnsi="Arial" w:cs="Arial"/>
                <w:sz w:val="28"/>
                <w:szCs w:val="28"/>
              </w:rPr>
              <w:t>APPALTO DI</w:t>
            </w:r>
            <w:r w:rsidRPr="00BF2D8B">
              <w:rPr>
                <w:rFonts w:ascii="Arial" w:hAnsi="Arial" w:cs="Arial"/>
                <w:spacing w:val="-1"/>
                <w:sz w:val="28"/>
                <w:szCs w:val="28"/>
              </w:rPr>
              <w:t xml:space="preserve"> </w:t>
            </w:r>
            <w:r w:rsidRPr="00BF2D8B">
              <w:rPr>
                <w:rFonts w:ascii="Arial" w:hAnsi="Arial" w:cs="Arial"/>
                <w:sz w:val="28"/>
                <w:szCs w:val="28"/>
              </w:rPr>
              <w:t>LAVORI</w:t>
            </w:r>
          </w:p>
          <w:p w:rsidR="00850D44" w:rsidRPr="00BF2D8B" w:rsidRDefault="00850D44" w:rsidP="00850D44">
            <w:pPr>
              <w:pStyle w:val="Corpotesto"/>
              <w:spacing w:before="120"/>
              <w:ind w:left="0"/>
              <w:jc w:val="center"/>
              <w:rPr>
                <w:rFonts w:ascii="Arial" w:hAnsi="Arial" w:cs="Arial"/>
              </w:rPr>
            </w:pPr>
            <w:r w:rsidRPr="00BF2D8B">
              <w:rPr>
                <w:rFonts w:ascii="Arial" w:hAnsi="Arial" w:cs="Arial"/>
              </w:rPr>
              <w:t>(articolo</w:t>
            </w:r>
            <w:r w:rsidRPr="00BF2D8B">
              <w:rPr>
                <w:rFonts w:ascii="Arial" w:hAnsi="Arial" w:cs="Arial"/>
                <w:spacing w:val="-1"/>
              </w:rPr>
              <w:t xml:space="preserve"> </w:t>
            </w:r>
            <w:r w:rsidRPr="00BF2D8B">
              <w:rPr>
                <w:rFonts w:ascii="Arial" w:hAnsi="Arial" w:cs="Arial"/>
              </w:rPr>
              <w:t>50,</w:t>
            </w:r>
            <w:r w:rsidRPr="00BF2D8B">
              <w:rPr>
                <w:rFonts w:ascii="Arial" w:hAnsi="Arial" w:cs="Arial"/>
                <w:spacing w:val="-1"/>
              </w:rPr>
              <w:t xml:space="preserve"> </w:t>
            </w:r>
            <w:r w:rsidRPr="00BF2D8B">
              <w:rPr>
                <w:rFonts w:ascii="Arial" w:hAnsi="Arial" w:cs="Arial"/>
              </w:rPr>
              <w:t>comma</w:t>
            </w:r>
            <w:r w:rsidRPr="00BF2D8B">
              <w:rPr>
                <w:rFonts w:ascii="Arial" w:hAnsi="Arial" w:cs="Arial"/>
                <w:spacing w:val="-1"/>
              </w:rPr>
              <w:t xml:space="preserve"> </w:t>
            </w:r>
            <w:r w:rsidRPr="00BF2D8B">
              <w:rPr>
                <w:rFonts w:ascii="Arial" w:hAnsi="Arial" w:cs="Arial"/>
              </w:rPr>
              <w:t>1,</w:t>
            </w:r>
            <w:r w:rsidRPr="00BF2D8B">
              <w:rPr>
                <w:rFonts w:ascii="Arial" w:hAnsi="Arial" w:cs="Arial"/>
                <w:spacing w:val="-1"/>
              </w:rPr>
              <w:t xml:space="preserve"> </w:t>
            </w:r>
            <w:r w:rsidRPr="00BF2D8B">
              <w:rPr>
                <w:rFonts w:ascii="Arial" w:hAnsi="Arial" w:cs="Arial"/>
              </w:rPr>
              <w:t>lettera</w:t>
            </w:r>
            <w:r w:rsidRPr="00BF2D8B">
              <w:rPr>
                <w:rFonts w:ascii="Arial" w:hAnsi="Arial" w:cs="Arial"/>
                <w:spacing w:val="-2"/>
              </w:rPr>
              <w:t xml:space="preserve"> </w:t>
            </w:r>
            <w:r>
              <w:rPr>
                <w:rFonts w:ascii="Arial" w:hAnsi="Arial" w:cs="Arial"/>
                <w:spacing w:val="-2"/>
              </w:rPr>
              <w:t>a</w:t>
            </w:r>
            <w:r w:rsidRPr="00BF2D8B">
              <w:rPr>
                <w:rFonts w:ascii="Arial" w:hAnsi="Arial" w:cs="Arial"/>
              </w:rPr>
              <w:t>), ed</w:t>
            </w:r>
            <w:r w:rsidRPr="00BF2D8B">
              <w:rPr>
                <w:rFonts w:ascii="Arial" w:hAnsi="Arial" w:cs="Arial"/>
                <w:spacing w:val="-1"/>
              </w:rPr>
              <w:t xml:space="preserve"> </w:t>
            </w:r>
            <w:r w:rsidRPr="00BF2D8B">
              <w:rPr>
                <w:rFonts w:ascii="Arial" w:hAnsi="Arial" w:cs="Arial"/>
              </w:rPr>
              <w:t>Allegato</w:t>
            </w:r>
            <w:r w:rsidRPr="00BF2D8B">
              <w:rPr>
                <w:rFonts w:ascii="Arial" w:hAnsi="Arial" w:cs="Arial"/>
                <w:spacing w:val="1"/>
              </w:rPr>
              <w:t xml:space="preserve"> </w:t>
            </w:r>
            <w:r w:rsidRPr="00BF2D8B">
              <w:rPr>
                <w:rFonts w:ascii="Arial" w:hAnsi="Arial" w:cs="Arial"/>
              </w:rPr>
              <w:t>II.1</w:t>
            </w:r>
            <w:r w:rsidRPr="00BF2D8B">
              <w:rPr>
                <w:rFonts w:ascii="Arial" w:hAnsi="Arial" w:cs="Arial"/>
                <w:spacing w:val="2"/>
              </w:rPr>
              <w:t xml:space="preserve"> </w:t>
            </w:r>
            <w:r w:rsidRPr="00BF2D8B">
              <w:rPr>
                <w:rFonts w:ascii="Arial" w:hAnsi="Arial" w:cs="Arial"/>
              </w:rPr>
              <w:t>del</w:t>
            </w:r>
            <w:r w:rsidRPr="00BF2D8B">
              <w:rPr>
                <w:rFonts w:ascii="Arial" w:hAnsi="Arial" w:cs="Arial"/>
                <w:spacing w:val="-1"/>
              </w:rPr>
              <w:t xml:space="preserve"> </w:t>
            </w:r>
            <w:r w:rsidRPr="00BF2D8B">
              <w:rPr>
                <w:rFonts w:ascii="Arial" w:hAnsi="Arial" w:cs="Arial"/>
              </w:rPr>
              <w:t>D.</w:t>
            </w:r>
            <w:r w:rsidRPr="00BF2D8B">
              <w:rPr>
                <w:rFonts w:ascii="Arial" w:hAnsi="Arial" w:cs="Arial"/>
                <w:spacing w:val="-1"/>
              </w:rPr>
              <w:t xml:space="preserve"> </w:t>
            </w:r>
            <w:proofErr w:type="spellStart"/>
            <w:r w:rsidRPr="00BF2D8B">
              <w:rPr>
                <w:rFonts w:ascii="Arial" w:hAnsi="Arial" w:cs="Arial"/>
              </w:rPr>
              <w:t>Lgs</w:t>
            </w:r>
            <w:proofErr w:type="spellEnd"/>
            <w:r w:rsidRPr="00BF2D8B">
              <w:rPr>
                <w:rFonts w:ascii="Arial" w:hAnsi="Arial" w:cs="Arial"/>
              </w:rPr>
              <w:t>.</w:t>
            </w:r>
            <w:r w:rsidRPr="00BF2D8B">
              <w:rPr>
                <w:rFonts w:ascii="Arial" w:hAnsi="Arial" w:cs="Arial"/>
                <w:spacing w:val="-1"/>
              </w:rPr>
              <w:t xml:space="preserve"> </w:t>
            </w:r>
            <w:r w:rsidRPr="00BF2D8B">
              <w:rPr>
                <w:rFonts w:ascii="Arial" w:hAnsi="Arial" w:cs="Arial"/>
              </w:rPr>
              <w:t>36/2023)</w:t>
            </w:r>
          </w:p>
          <w:p w:rsidR="00850D44" w:rsidRPr="00BF2D8B" w:rsidRDefault="00850D44" w:rsidP="00850D44">
            <w:pPr>
              <w:pStyle w:val="Corpotesto"/>
              <w:spacing w:before="10"/>
              <w:ind w:left="0"/>
              <w:rPr>
                <w:rFonts w:ascii="Arial" w:hAnsi="Arial" w:cs="Arial"/>
              </w:rPr>
            </w:pPr>
          </w:p>
          <w:p w:rsidR="00850D44" w:rsidRPr="00BF2D8B" w:rsidRDefault="00850D44" w:rsidP="00850D44">
            <w:pPr>
              <w:pStyle w:val="Corpotesto"/>
              <w:spacing w:before="10"/>
              <w:ind w:left="0"/>
              <w:jc w:val="center"/>
              <w:rPr>
                <w:rFonts w:ascii="Arial" w:hAnsi="Arial" w:cs="Arial"/>
              </w:rPr>
            </w:pPr>
            <w:r w:rsidRPr="00BF2D8B">
              <w:rPr>
                <w:rFonts w:ascii="Arial" w:hAnsi="Arial" w:cs="Arial"/>
              </w:rPr>
              <w:t xml:space="preserve">in esecuzione del D.D. n. </w:t>
            </w:r>
            <w:r w:rsidR="00A37F61">
              <w:rPr>
                <w:rFonts w:ascii="Arial" w:hAnsi="Arial" w:cs="Arial"/>
              </w:rPr>
              <w:t>138</w:t>
            </w:r>
            <w:r w:rsidRPr="00BF2D8B">
              <w:rPr>
                <w:rFonts w:ascii="Arial" w:hAnsi="Arial" w:cs="Arial"/>
              </w:rPr>
              <w:t xml:space="preserve"> del </w:t>
            </w:r>
            <w:r w:rsidR="00A37F61">
              <w:rPr>
                <w:rFonts w:ascii="Arial" w:hAnsi="Arial" w:cs="Arial"/>
              </w:rPr>
              <w:t>19.03.2025</w:t>
            </w:r>
          </w:p>
          <w:p w:rsidR="00850D44" w:rsidRDefault="00850D44" w:rsidP="00850D44">
            <w:pPr>
              <w:pStyle w:val="Corpotesto"/>
              <w:spacing w:before="10"/>
              <w:ind w:left="0"/>
              <w:jc w:val="center"/>
              <w:rPr>
                <w:rFonts w:ascii="Arial" w:hAnsi="Arial" w:cs="Arial"/>
                <w:sz w:val="28"/>
                <w:szCs w:val="28"/>
              </w:rPr>
            </w:pPr>
          </w:p>
          <w:p w:rsidR="00F427F5" w:rsidRDefault="00B662AA" w:rsidP="00850D44">
            <w:pPr>
              <w:pStyle w:val="Corpotesto"/>
              <w:spacing w:before="10"/>
              <w:ind w:left="0"/>
              <w:rPr>
                <w:rFonts w:ascii="Arial" w:hAnsi="Arial" w:cs="Arial"/>
                <w:b/>
                <w:bCs/>
              </w:rPr>
            </w:pPr>
            <w:r w:rsidRPr="00B662AA">
              <w:rPr>
                <w:rFonts w:ascii="Arial" w:hAnsi="Arial" w:cs="Arial"/>
                <w:b/>
                <w:bCs/>
              </w:rPr>
              <w:t xml:space="preserve">FINALIZZATO ALL'INDIVIDUAZIONE DI N. 3 OPERATORI ECONOMICI DA CONSULTARE MEDIANTE </w:t>
            </w:r>
            <w:r w:rsidR="00A63FBD">
              <w:rPr>
                <w:rFonts w:ascii="Arial" w:hAnsi="Arial" w:cs="Arial"/>
                <w:b/>
                <w:bCs/>
              </w:rPr>
              <w:t>CONFRONTO DI PREVENTIVI</w:t>
            </w:r>
            <w:r w:rsidRPr="00B662AA">
              <w:rPr>
                <w:rFonts w:ascii="Arial" w:hAnsi="Arial" w:cs="Arial"/>
                <w:b/>
                <w:bCs/>
              </w:rPr>
              <w:t xml:space="preserve"> ATTRAVERSO </w:t>
            </w:r>
            <w:proofErr w:type="gramStart"/>
            <w:r w:rsidRPr="00B662AA">
              <w:rPr>
                <w:rFonts w:ascii="Arial" w:hAnsi="Arial" w:cs="Arial"/>
                <w:b/>
                <w:bCs/>
              </w:rPr>
              <w:t>LA  PIATTAFORMA</w:t>
            </w:r>
            <w:proofErr w:type="gramEnd"/>
            <w:r w:rsidRPr="00B662AA">
              <w:rPr>
                <w:rFonts w:ascii="Arial" w:hAnsi="Arial" w:cs="Arial"/>
                <w:b/>
                <w:bCs/>
              </w:rPr>
              <w:t xml:space="preserve"> TELEMATICA MEPA, PER L'AFFIDAMENTO AI SENSI DELL'ART. 50 C. 1 LETT. A) DEL D.LGS. 36/2023 DEI:</w:t>
            </w:r>
          </w:p>
          <w:p w:rsidR="00B662AA" w:rsidRPr="00BF2D8B" w:rsidRDefault="00B662AA" w:rsidP="00850D44">
            <w:pPr>
              <w:pStyle w:val="Corpotesto"/>
              <w:spacing w:before="10"/>
              <w:ind w:left="0"/>
              <w:rPr>
                <w:rFonts w:ascii="Arial" w:hAnsi="Arial" w:cs="Arial"/>
                <w:sz w:val="28"/>
                <w:szCs w:val="28"/>
              </w:rPr>
            </w:pPr>
          </w:p>
        </w:tc>
      </w:tr>
      <w:tr w:rsidR="00BF2D8B" w:rsidTr="00447FDD">
        <w:tc>
          <w:tcPr>
            <w:tcW w:w="9624" w:type="dxa"/>
            <w:tcBorders>
              <w:top w:val="single" w:sz="12" w:space="0" w:color="auto"/>
              <w:left w:val="nil"/>
              <w:bottom w:val="single" w:sz="12" w:space="0" w:color="auto"/>
              <w:right w:val="nil"/>
            </w:tcBorders>
          </w:tcPr>
          <w:p w:rsidR="00BF2D8B" w:rsidRDefault="00BF2D8B">
            <w:pPr>
              <w:pStyle w:val="Corpotesto"/>
              <w:spacing w:before="10"/>
              <w:ind w:left="0"/>
              <w:rPr>
                <w:rFonts w:ascii="Arial" w:hAnsi="Arial" w:cs="Arial"/>
                <w:sz w:val="28"/>
                <w:szCs w:val="28"/>
              </w:rPr>
            </w:pPr>
          </w:p>
          <w:p w:rsidR="00BF2D8B" w:rsidRPr="00BF2D8B" w:rsidRDefault="00BF2D8B">
            <w:pPr>
              <w:pStyle w:val="Corpotesto"/>
              <w:spacing w:before="10"/>
              <w:ind w:left="0"/>
              <w:rPr>
                <w:rFonts w:ascii="Arial" w:hAnsi="Arial" w:cs="Arial"/>
                <w:sz w:val="28"/>
                <w:szCs w:val="28"/>
              </w:rPr>
            </w:pPr>
          </w:p>
        </w:tc>
      </w:tr>
      <w:tr w:rsidR="00BF2D8B" w:rsidRPr="00BF2D8B" w:rsidTr="00447FDD">
        <w:tc>
          <w:tcPr>
            <w:tcW w:w="962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BF2D8B" w:rsidRPr="00BF2D8B" w:rsidRDefault="00BF2D8B" w:rsidP="00BF2D8B">
            <w:pPr>
              <w:pStyle w:val="Corpotesto"/>
              <w:spacing w:before="10"/>
              <w:ind w:left="0"/>
              <w:jc w:val="center"/>
              <w:rPr>
                <w:rFonts w:ascii="Arial" w:hAnsi="Arial" w:cs="Arial"/>
                <w:b/>
                <w:sz w:val="28"/>
                <w:szCs w:val="28"/>
              </w:rPr>
            </w:pPr>
          </w:p>
          <w:p w:rsidR="00BF2D8B" w:rsidRDefault="00850D44" w:rsidP="00BF2D8B">
            <w:pPr>
              <w:pStyle w:val="Corpotesto"/>
              <w:spacing w:before="10"/>
              <w:ind w:left="0"/>
              <w:jc w:val="center"/>
              <w:rPr>
                <w:rFonts w:ascii="Arial" w:hAnsi="Arial" w:cs="Arial"/>
                <w:b/>
                <w:sz w:val="28"/>
                <w:szCs w:val="28"/>
              </w:rPr>
            </w:pPr>
            <w:r w:rsidRPr="00850D44">
              <w:rPr>
                <w:rFonts w:ascii="Arial" w:hAnsi="Arial" w:cs="Arial"/>
                <w:b/>
                <w:sz w:val="28"/>
                <w:szCs w:val="28"/>
              </w:rPr>
              <w:t>LAVORI DI “RIPRISTINO DELLE INFRASTRUTTURE VERDI – RIPRISTINO DEI MURETTI A SECCO IN LOC. CUPI DI VISSO (MC)”</w:t>
            </w:r>
          </w:p>
          <w:p w:rsidR="00850D44" w:rsidRPr="00BF2D8B" w:rsidRDefault="00850D44" w:rsidP="00BF2D8B">
            <w:pPr>
              <w:pStyle w:val="Corpotesto"/>
              <w:spacing w:before="10"/>
              <w:ind w:left="0"/>
              <w:jc w:val="center"/>
              <w:rPr>
                <w:rFonts w:ascii="Arial" w:hAnsi="Arial" w:cs="Arial"/>
                <w:b/>
                <w:sz w:val="28"/>
                <w:szCs w:val="28"/>
              </w:rPr>
            </w:pPr>
          </w:p>
        </w:tc>
      </w:tr>
      <w:tr w:rsidR="00BF2D8B" w:rsidTr="00447FDD">
        <w:tc>
          <w:tcPr>
            <w:tcW w:w="9624" w:type="dxa"/>
            <w:tcBorders>
              <w:top w:val="single" w:sz="12" w:space="0" w:color="auto"/>
              <w:left w:val="nil"/>
              <w:bottom w:val="single" w:sz="12" w:space="0" w:color="auto"/>
              <w:right w:val="nil"/>
            </w:tcBorders>
          </w:tcPr>
          <w:p w:rsidR="00BF2D8B" w:rsidRDefault="00BF2D8B">
            <w:pPr>
              <w:pStyle w:val="Corpotesto"/>
              <w:spacing w:before="10"/>
              <w:ind w:left="0"/>
              <w:rPr>
                <w:rFonts w:ascii="Arial" w:hAnsi="Arial" w:cs="Arial"/>
                <w:sz w:val="28"/>
                <w:szCs w:val="28"/>
              </w:rPr>
            </w:pPr>
          </w:p>
          <w:p w:rsidR="00BF2D8B" w:rsidRPr="00BF2D8B" w:rsidRDefault="00BF2D8B">
            <w:pPr>
              <w:pStyle w:val="Corpotesto"/>
              <w:spacing w:before="10"/>
              <w:ind w:left="0"/>
              <w:rPr>
                <w:rFonts w:ascii="Arial" w:hAnsi="Arial" w:cs="Arial"/>
                <w:sz w:val="28"/>
                <w:szCs w:val="28"/>
              </w:rPr>
            </w:pPr>
          </w:p>
        </w:tc>
      </w:tr>
      <w:tr w:rsidR="00BF2D8B" w:rsidTr="00447FDD">
        <w:tc>
          <w:tcPr>
            <w:tcW w:w="962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BF2D8B" w:rsidRPr="00BF2D8B" w:rsidRDefault="00BF2D8B" w:rsidP="00BF2D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50"/>
              <w:jc w:val="center"/>
              <w:rPr>
                <w:rFonts w:cs="Arial"/>
                <w:sz w:val="28"/>
                <w:szCs w:val="28"/>
              </w:rPr>
            </w:pPr>
          </w:p>
          <w:p w:rsidR="00BF2D8B" w:rsidRPr="00BF2D8B" w:rsidRDefault="00BF2D8B" w:rsidP="00BF2D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right="6"/>
              <w:jc w:val="center"/>
              <w:rPr>
                <w:rFonts w:cs="Arial"/>
                <w:sz w:val="24"/>
                <w:szCs w:val="24"/>
              </w:rPr>
            </w:pPr>
            <w:r w:rsidRPr="00BF2D8B">
              <w:rPr>
                <w:rFonts w:cs="Arial"/>
                <w:sz w:val="24"/>
                <w:szCs w:val="24"/>
              </w:rPr>
              <w:t xml:space="preserve">Scadenza presentazione candidature: </w:t>
            </w:r>
            <w:r w:rsidR="00A37F61">
              <w:rPr>
                <w:rFonts w:cs="Arial"/>
                <w:sz w:val="24"/>
                <w:szCs w:val="24"/>
              </w:rPr>
              <w:t>3.04.2025</w:t>
            </w:r>
            <w:bookmarkStart w:id="0" w:name="_GoBack"/>
            <w:bookmarkEnd w:id="0"/>
          </w:p>
          <w:p w:rsidR="00BF2D8B" w:rsidRPr="00BF2D8B" w:rsidRDefault="00BF2D8B" w:rsidP="00BF2D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right="650"/>
              <w:jc w:val="center"/>
              <w:rPr>
                <w:rFonts w:cs="Arial"/>
                <w:sz w:val="24"/>
                <w:szCs w:val="24"/>
              </w:rPr>
            </w:pPr>
          </w:p>
          <w:p w:rsidR="00BF2D8B" w:rsidRPr="00BF2D8B" w:rsidRDefault="00BF2D8B" w:rsidP="00BF2D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right="650"/>
              <w:jc w:val="center"/>
              <w:rPr>
                <w:rFonts w:cs="Arial"/>
                <w:b/>
                <w:bCs/>
                <w:sz w:val="24"/>
                <w:szCs w:val="24"/>
              </w:rPr>
            </w:pPr>
            <w:r w:rsidRPr="00BF2D8B">
              <w:rPr>
                <w:rFonts w:cs="Arial"/>
                <w:b/>
                <w:bCs/>
                <w:sz w:val="24"/>
                <w:szCs w:val="24"/>
              </w:rPr>
              <w:t xml:space="preserve">C.U.P. </w:t>
            </w:r>
            <w:r w:rsidR="00850D44" w:rsidRPr="00850D44">
              <w:rPr>
                <w:rFonts w:cs="Arial"/>
                <w:b/>
                <w:bCs/>
                <w:sz w:val="24"/>
                <w:szCs w:val="24"/>
              </w:rPr>
              <w:t>J68E24000110005</w:t>
            </w:r>
          </w:p>
          <w:p w:rsidR="00BF2D8B" w:rsidRPr="00BF2D8B" w:rsidRDefault="00BF2D8B">
            <w:pPr>
              <w:pStyle w:val="Corpotesto"/>
              <w:spacing w:before="10"/>
              <w:ind w:left="0"/>
              <w:rPr>
                <w:rFonts w:ascii="Arial" w:hAnsi="Arial" w:cs="Arial"/>
                <w:sz w:val="28"/>
                <w:szCs w:val="28"/>
              </w:rPr>
            </w:pPr>
          </w:p>
        </w:tc>
      </w:tr>
    </w:tbl>
    <w:p w:rsidR="00D231FE" w:rsidRDefault="00D231FE">
      <w:pPr>
        <w:pStyle w:val="Corpotesto"/>
        <w:spacing w:before="10"/>
        <w:ind w:left="0"/>
        <w:rPr>
          <w:sz w:val="25"/>
        </w:rPr>
      </w:pPr>
    </w:p>
    <w:tbl>
      <w:tblPr>
        <w:tblStyle w:val="Grigliatabel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hemeFill="background1" w:themeFillShade="D9"/>
        <w:tblLook w:val="04A0" w:firstRow="1" w:lastRow="0" w:firstColumn="1" w:lastColumn="0" w:noHBand="0" w:noVBand="1"/>
      </w:tblPr>
      <w:tblGrid>
        <w:gridCol w:w="9634"/>
      </w:tblGrid>
      <w:tr w:rsidR="00F427F5" w:rsidTr="00B34E31">
        <w:tc>
          <w:tcPr>
            <w:tcW w:w="9634" w:type="dxa"/>
            <w:shd w:val="clear" w:color="auto" w:fill="D9D9D9" w:themeFill="background1" w:themeFillShade="D9"/>
          </w:tcPr>
          <w:p w:rsidR="00F427F5" w:rsidRDefault="00F427F5" w:rsidP="00F427F5">
            <w:pPr>
              <w:pStyle w:val="Corpotesto"/>
              <w:spacing w:before="10"/>
              <w:ind w:left="0"/>
              <w:jc w:val="center"/>
              <w:rPr>
                <w:sz w:val="25"/>
              </w:rPr>
            </w:pPr>
          </w:p>
          <w:p w:rsidR="00F427F5" w:rsidRPr="00F427F5" w:rsidRDefault="00580E25" w:rsidP="00F427F5">
            <w:pPr>
              <w:pStyle w:val="Corpotesto"/>
              <w:spacing w:before="10"/>
              <w:ind w:left="0"/>
              <w:jc w:val="center"/>
              <w:rPr>
                <w:rFonts w:ascii="Arial" w:hAnsi="Arial" w:cs="Arial"/>
                <w:b/>
              </w:rPr>
            </w:pPr>
            <w:r>
              <w:rPr>
                <w:rFonts w:ascii="Arial" w:hAnsi="Arial" w:cs="Arial"/>
                <w:b/>
              </w:rPr>
              <w:t>ALLEGATO 2</w:t>
            </w:r>
          </w:p>
          <w:p w:rsidR="00F427F5" w:rsidRPr="00F427F5" w:rsidRDefault="00580E25" w:rsidP="00F427F5">
            <w:pPr>
              <w:pStyle w:val="Corpotesto"/>
              <w:spacing w:before="10"/>
              <w:ind w:left="0"/>
              <w:jc w:val="center"/>
              <w:rPr>
                <w:rFonts w:ascii="Arial" w:hAnsi="Arial" w:cs="Arial"/>
                <w:b/>
              </w:rPr>
            </w:pPr>
            <w:r>
              <w:rPr>
                <w:rFonts w:ascii="Arial" w:hAnsi="Arial" w:cs="Arial"/>
                <w:b/>
              </w:rPr>
              <w:t>DICHIARAZIONI CRITERI OGGETTIVI</w:t>
            </w:r>
          </w:p>
          <w:p w:rsidR="00F427F5" w:rsidRDefault="00F427F5" w:rsidP="00F427F5">
            <w:pPr>
              <w:pStyle w:val="Corpotesto"/>
              <w:spacing w:before="10"/>
              <w:ind w:left="0"/>
              <w:jc w:val="center"/>
              <w:rPr>
                <w:sz w:val="25"/>
              </w:rPr>
            </w:pPr>
          </w:p>
        </w:tc>
      </w:tr>
    </w:tbl>
    <w:p w:rsidR="00BF2D8B" w:rsidRDefault="00BF2D8B">
      <w:pPr>
        <w:pStyle w:val="Corpotesto"/>
        <w:spacing w:before="10"/>
        <w:ind w:left="0"/>
        <w:rPr>
          <w:sz w:val="25"/>
        </w:rPr>
      </w:pPr>
    </w:p>
    <w:p w:rsidR="00405E95" w:rsidRDefault="00405E95">
      <w:pPr>
        <w:spacing w:line="240" w:lineRule="auto"/>
        <w:jc w:val="left"/>
        <w:rPr>
          <w:szCs w:val="24"/>
        </w:rPr>
        <w:sectPr w:rsidR="00405E95" w:rsidSect="00405E95">
          <w:footerReference w:type="default" r:id="rId8"/>
          <w:headerReference w:type="first" r:id="rId9"/>
          <w:pgSz w:w="11910" w:h="16840"/>
          <w:pgMar w:top="1140" w:right="1000" w:bottom="1160" w:left="1000" w:header="0" w:footer="1524" w:gutter="0"/>
          <w:pgNumType w:start="1"/>
          <w:cols w:space="720"/>
          <w:titlePg/>
          <w:docGrid w:linePitch="299"/>
        </w:sectPr>
      </w:pPr>
    </w:p>
    <w:p w:rsidR="00BF2D8B" w:rsidRDefault="00BF2D8B">
      <w:pPr>
        <w:rPr>
          <w:szCs w:val="24"/>
        </w:rPr>
      </w:pPr>
    </w:p>
    <w:p w:rsidR="00F427F5" w:rsidRPr="00580E25" w:rsidRDefault="00580E25" w:rsidP="00580E25">
      <w:pPr>
        <w:pStyle w:val="Corpotesto"/>
        <w:spacing w:before="10"/>
        <w:ind w:left="0"/>
        <w:jc w:val="center"/>
        <w:rPr>
          <w:rFonts w:ascii="Arial" w:hAnsi="Arial" w:cs="Arial"/>
          <w:b/>
        </w:rPr>
      </w:pPr>
      <w:r w:rsidRPr="00580E25">
        <w:rPr>
          <w:rFonts w:ascii="Arial" w:hAnsi="Arial" w:cs="Arial"/>
          <w:b/>
        </w:rPr>
        <w:t>DICHIARAZIONE CRITERI OGGETTIVI MANIFESTAZIONE DI INTERESSE</w:t>
      </w:r>
    </w:p>
    <w:p w:rsidR="00580E25" w:rsidRDefault="00580E25" w:rsidP="00580E25">
      <w:pPr>
        <w:pStyle w:val="Corpotesto"/>
        <w:spacing w:before="10"/>
        <w:ind w:left="0"/>
        <w:jc w:val="center"/>
        <w:rPr>
          <w:rFonts w:ascii="Arial" w:hAnsi="Arial" w:cs="Arial"/>
          <w:b/>
        </w:rPr>
      </w:pPr>
    </w:p>
    <w:p w:rsidR="00D403EA" w:rsidRDefault="00D403EA" w:rsidP="00D403EA">
      <w:pPr>
        <w:spacing w:line="480" w:lineRule="auto"/>
        <w:contextualSpacing/>
        <w:rPr>
          <w:rFonts w:cs="Arial"/>
          <w:sz w:val="24"/>
          <w:szCs w:val="24"/>
        </w:rPr>
      </w:pPr>
      <w:r>
        <w:rPr>
          <w:rFonts w:cs="Arial"/>
          <w:sz w:val="24"/>
          <w:szCs w:val="24"/>
        </w:rPr>
        <w:t xml:space="preserve">Il/La sottoscritto/a </w:t>
      </w:r>
      <w:r w:rsidR="00580E25">
        <w:rPr>
          <w:rFonts w:cs="Arial"/>
          <w:sz w:val="24"/>
          <w:szCs w:val="24"/>
        </w:rPr>
        <w:t>__________________________________________________________</w:t>
      </w:r>
    </w:p>
    <w:p w:rsidR="00D403EA" w:rsidRDefault="00D403EA" w:rsidP="00D403EA">
      <w:pPr>
        <w:spacing w:line="480" w:lineRule="auto"/>
        <w:contextualSpacing/>
        <w:rPr>
          <w:rFonts w:cs="Arial"/>
          <w:sz w:val="24"/>
          <w:szCs w:val="24"/>
        </w:rPr>
      </w:pPr>
      <w:r w:rsidRPr="00D403EA">
        <w:rPr>
          <w:rFonts w:cs="Arial"/>
          <w:sz w:val="24"/>
          <w:szCs w:val="24"/>
        </w:rPr>
        <w:t xml:space="preserve">in qualità di titolare/legale rappresentante dell’impresa </w:t>
      </w:r>
      <w:r w:rsidR="00D63B61">
        <w:rPr>
          <w:rFonts w:cs="Arial"/>
          <w:sz w:val="24"/>
          <w:szCs w:val="24"/>
        </w:rPr>
        <w:t>______________________________</w:t>
      </w:r>
    </w:p>
    <w:p w:rsidR="00D403EA" w:rsidRDefault="00D403EA" w:rsidP="00D403EA">
      <w:pPr>
        <w:spacing w:line="480" w:lineRule="auto"/>
        <w:contextualSpacing/>
        <w:rPr>
          <w:rFonts w:cs="Arial"/>
          <w:sz w:val="24"/>
          <w:szCs w:val="24"/>
        </w:rPr>
      </w:pPr>
      <w:r w:rsidRPr="00D403EA">
        <w:rPr>
          <w:rFonts w:cs="Arial"/>
          <w:sz w:val="24"/>
          <w:szCs w:val="24"/>
        </w:rPr>
        <w:t xml:space="preserve">con sede legale a </w:t>
      </w:r>
      <w:r w:rsidR="00D63B61">
        <w:rPr>
          <w:rFonts w:cs="Arial"/>
          <w:sz w:val="24"/>
          <w:szCs w:val="24"/>
        </w:rPr>
        <w:t>___________________________________________________________</w:t>
      </w:r>
    </w:p>
    <w:p w:rsidR="00D403EA" w:rsidRPr="00D403EA" w:rsidRDefault="00D403EA" w:rsidP="00D403EA">
      <w:pPr>
        <w:spacing w:line="480" w:lineRule="auto"/>
        <w:contextualSpacing/>
        <w:rPr>
          <w:rFonts w:cs="Arial"/>
          <w:sz w:val="24"/>
          <w:szCs w:val="24"/>
        </w:rPr>
      </w:pPr>
      <w:r w:rsidRPr="00D403EA">
        <w:rPr>
          <w:rFonts w:cs="Arial"/>
          <w:sz w:val="24"/>
          <w:szCs w:val="24"/>
        </w:rPr>
        <w:t xml:space="preserve"> e s</w:t>
      </w:r>
      <w:r>
        <w:rPr>
          <w:rFonts w:cs="Arial"/>
          <w:sz w:val="24"/>
          <w:szCs w:val="24"/>
        </w:rPr>
        <w:t xml:space="preserve">ede operativa </w:t>
      </w:r>
      <w:r w:rsidRPr="00D403EA">
        <w:rPr>
          <w:rFonts w:cs="Arial"/>
          <w:sz w:val="24"/>
          <w:szCs w:val="24"/>
        </w:rPr>
        <w:t>a</w:t>
      </w:r>
      <w:r w:rsidR="00D63B61">
        <w:rPr>
          <w:rFonts w:cs="Arial"/>
          <w:sz w:val="24"/>
          <w:szCs w:val="24"/>
        </w:rPr>
        <w:t xml:space="preserve"> __________________________________________________________</w:t>
      </w:r>
    </w:p>
    <w:p w:rsidR="00D403EA" w:rsidRDefault="00D403EA" w:rsidP="00D403EA">
      <w:pPr>
        <w:spacing w:line="480" w:lineRule="auto"/>
        <w:contextualSpacing/>
        <w:rPr>
          <w:rFonts w:cs="Arial"/>
          <w:sz w:val="24"/>
          <w:szCs w:val="24"/>
        </w:rPr>
      </w:pPr>
      <w:r>
        <w:rPr>
          <w:rFonts w:cs="Arial"/>
          <w:sz w:val="24"/>
          <w:szCs w:val="24"/>
        </w:rPr>
        <w:t>codice fiscale _________________________e partita</w:t>
      </w:r>
      <w:r>
        <w:rPr>
          <w:rFonts w:cs="Arial"/>
          <w:sz w:val="24"/>
          <w:szCs w:val="24"/>
        </w:rPr>
        <w:tab/>
        <w:t>IVA_________________</w:t>
      </w:r>
      <w:r w:rsidR="00D63B61">
        <w:rPr>
          <w:rFonts w:cs="Arial"/>
          <w:sz w:val="24"/>
          <w:szCs w:val="24"/>
        </w:rPr>
        <w:t>___________</w:t>
      </w:r>
    </w:p>
    <w:p w:rsidR="00D403EA" w:rsidRPr="00D403EA" w:rsidRDefault="00D403EA" w:rsidP="00D403EA">
      <w:pPr>
        <w:spacing w:line="480" w:lineRule="auto"/>
        <w:contextualSpacing/>
        <w:rPr>
          <w:rFonts w:cs="Arial"/>
          <w:sz w:val="24"/>
          <w:szCs w:val="24"/>
        </w:rPr>
      </w:pPr>
      <w:r w:rsidRPr="00D403EA">
        <w:rPr>
          <w:rFonts w:cs="Arial"/>
          <w:sz w:val="24"/>
          <w:szCs w:val="24"/>
        </w:rPr>
        <w:t>e-mail</w:t>
      </w:r>
      <w:r>
        <w:rPr>
          <w:rFonts w:cs="Arial"/>
          <w:sz w:val="24"/>
          <w:szCs w:val="24"/>
        </w:rPr>
        <w:t xml:space="preserve">___________________________ </w:t>
      </w:r>
      <w:r w:rsidRPr="00D403EA">
        <w:rPr>
          <w:rFonts w:cs="Arial"/>
          <w:sz w:val="24"/>
          <w:szCs w:val="24"/>
        </w:rPr>
        <w:t>PEC</w:t>
      </w:r>
      <w:r w:rsidRPr="00D403EA">
        <w:rPr>
          <w:rFonts w:cs="Arial"/>
          <w:sz w:val="24"/>
          <w:szCs w:val="24"/>
        </w:rPr>
        <w:tab/>
        <w:t>(obbligatoria)</w:t>
      </w:r>
      <w:r w:rsidR="00D63B61">
        <w:rPr>
          <w:rFonts w:cs="Arial"/>
          <w:sz w:val="24"/>
          <w:szCs w:val="24"/>
        </w:rPr>
        <w:t xml:space="preserve"> _________________________</w:t>
      </w:r>
    </w:p>
    <w:p w:rsidR="00D403EA" w:rsidRPr="00D403EA" w:rsidRDefault="00D403EA" w:rsidP="00D403EA">
      <w:pPr>
        <w:spacing w:line="480" w:lineRule="auto"/>
        <w:contextualSpacing/>
        <w:rPr>
          <w:rFonts w:cs="Arial"/>
          <w:sz w:val="24"/>
          <w:szCs w:val="24"/>
        </w:rPr>
      </w:pPr>
      <w:r w:rsidRPr="00D403EA">
        <w:rPr>
          <w:rFonts w:cs="Arial"/>
          <w:sz w:val="24"/>
          <w:szCs w:val="24"/>
        </w:rPr>
        <w:t xml:space="preserve"> ai fini della manifestazione di interesse in oggetto</w:t>
      </w:r>
    </w:p>
    <w:p w:rsidR="00D403EA" w:rsidRPr="00D403EA" w:rsidRDefault="00580E25" w:rsidP="00D403EA">
      <w:pPr>
        <w:spacing w:line="480" w:lineRule="auto"/>
        <w:contextualSpacing/>
        <w:rPr>
          <w:rFonts w:cs="Arial"/>
          <w:sz w:val="24"/>
          <w:szCs w:val="24"/>
        </w:rPr>
      </w:pPr>
      <w:r>
        <w:rPr>
          <w:rFonts w:cs="Arial"/>
          <w:sz w:val="24"/>
          <w:szCs w:val="24"/>
        </w:rPr>
        <w:t>in qualità di:</w:t>
      </w:r>
    </w:p>
    <w:p w:rsidR="00D403EA" w:rsidRPr="00D403EA" w:rsidRDefault="00D403EA" w:rsidP="00D403EA">
      <w:pPr>
        <w:spacing w:line="480" w:lineRule="auto"/>
        <w:contextualSpacing/>
        <w:rPr>
          <w:rFonts w:cs="Arial"/>
          <w:sz w:val="24"/>
          <w:szCs w:val="24"/>
        </w:rPr>
      </w:pPr>
      <w:r>
        <w:rPr>
          <w:rFonts w:cs="Arial"/>
          <w:sz w:val="24"/>
          <w:szCs w:val="24"/>
        </w:rPr>
        <w:sym w:font="Symbol" w:char="F07F"/>
      </w:r>
      <w:r>
        <w:rPr>
          <w:rFonts w:cs="Arial"/>
          <w:sz w:val="24"/>
          <w:szCs w:val="24"/>
        </w:rPr>
        <w:t xml:space="preserve"> </w:t>
      </w:r>
      <w:r w:rsidRPr="00D403EA">
        <w:rPr>
          <w:rFonts w:cs="Arial"/>
          <w:b/>
          <w:sz w:val="24"/>
          <w:szCs w:val="24"/>
        </w:rPr>
        <w:t>Impresa Singola:</w:t>
      </w:r>
    </w:p>
    <w:p w:rsidR="00D403EA" w:rsidRPr="00D403EA" w:rsidRDefault="00D403EA" w:rsidP="00D403EA">
      <w:pPr>
        <w:spacing w:line="480" w:lineRule="auto"/>
        <w:contextualSpacing/>
        <w:rPr>
          <w:rFonts w:cs="Arial"/>
          <w:sz w:val="24"/>
          <w:szCs w:val="24"/>
        </w:rPr>
      </w:pPr>
      <w:r>
        <w:rPr>
          <w:rFonts w:cs="Arial"/>
          <w:sz w:val="24"/>
          <w:szCs w:val="24"/>
        </w:rPr>
        <w:sym w:font="Symbol" w:char="F07F"/>
      </w:r>
      <w:r>
        <w:rPr>
          <w:rFonts w:cs="Arial"/>
          <w:sz w:val="24"/>
          <w:szCs w:val="24"/>
        </w:rPr>
        <w:t xml:space="preserve"> </w:t>
      </w:r>
      <w:r w:rsidRPr="00D403EA">
        <w:rPr>
          <w:rFonts w:cs="Arial"/>
          <w:sz w:val="24"/>
          <w:szCs w:val="24"/>
        </w:rPr>
        <w:t>impres</w:t>
      </w:r>
      <w:r>
        <w:rPr>
          <w:rFonts w:cs="Arial"/>
          <w:sz w:val="24"/>
          <w:szCs w:val="24"/>
        </w:rPr>
        <w:t xml:space="preserve">a individuale </w:t>
      </w:r>
      <w:r>
        <w:rPr>
          <w:rFonts w:cs="Arial"/>
          <w:sz w:val="24"/>
          <w:szCs w:val="24"/>
        </w:rPr>
        <w:sym w:font="Symbol" w:char="F07F"/>
      </w:r>
      <w:r>
        <w:rPr>
          <w:rFonts w:cs="Arial"/>
          <w:sz w:val="24"/>
          <w:szCs w:val="24"/>
        </w:rPr>
        <w:t xml:space="preserve"> </w:t>
      </w:r>
      <w:r w:rsidRPr="00D403EA">
        <w:rPr>
          <w:rFonts w:cs="Arial"/>
          <w:sz w:val="24"/>
          <w:szCs w:val="24"/>
        </w:rPr>
        <w:t xml:space="preserve">società per azioni   </w:t>
      </w:r>
      <w:r>
        <w:rPr>
          <w:rFonts w:cs="Arial"/>
          <w:sz w:val="24"/>
          <w:szCs w:val="24"/>
        </w:rPr>
        <w:sym w:font="Symbol" w:char="F07F"/>
      </w:r>
      <w:r>
        <w:rPr>
          <w:rFonts w:cs="Arial"/>
          <w:sz w:val="24"/>
          <w:szCs w:val="24"/>
        </w:rPr>
        <w:t xml:space="preserve"> </w:t>
      </w:r>
      <w:r w:rsidRPr="00D403EA">
        <w:rPr>
          <w:rFonts w:cs="Arial"/>
          <w:sz w:val="24"/>
          <w:szCs w:val="24"/>
        </w:rPr>
        <w:t xml:space="preserve">società a responsabilità limitata  </w:t>
      </w:r>
      <w:r>
        <w:rPr>
          <w:rFonts w:cs="Arial"/>
          <w:sz w:val="24"/>
          <w:szCs w:val="24"/>
        </w:rPr>
        <w:sym w:font="Symbol" w:char="F07F"/>
      </w:r>
      <w:r w:rsidRPr="00D403EA">
        <w:rPr>
          <w:rFonts w:cs="Arial"/>
          <w:sz w:val="24"/>
          <w:szCs w:val="24"/>
        </w:rPr>
        <w:t xml:space="preserve"> società in accomandita semplice </w:t>
      </w:r>
      <w:r>
        <w:rPr>
          <w:rFonts w:cs="Arial"/>
          <w:sz w:val="24"/>
          <w:szCs w:val="24"/>
        </w:rPr>
        <w:sym w:font="Symbol" w:char="F07F"/>
      </w:r>
      <w:r w:rsidRPr="00D403EA">
        <w:rPr>
          <w:rFonts w:cs="Arial"/>
          <w:sz w:val="24"/>
          <w:szCs w:val="24"/>
        </w:rPr>
        <w:t xml:space="preserve">  società cooperativa  </w:t>
      </w:r>
      <w:r>
        <w:rPr>
          <w:rFonts w:cs="Arial"/>
          <w:sz w:val="24"/>
          <w:szCs w:val="24"/>
        </w:rPr>
        <w:sym w:font="Symbol" w:char="F07F"/>
      </w:r>
      <w:r w:rsidRPr="00D403EA">
        <w:rPr>
          <w:rFonts w:cs="Arial"/>
          <w:sz w:val="24"/>
          <w:szCs w:val="24"/>
        </w:rPr>
        <w:t xml:space="preserve"> altro……………….</w:t>
      </w:r>
    </w:p>
    <w:p w:rsidR="00D403EA" w:rsidRDefault="00D403EA" w:rsidP="00D403EA">
      <w:pPr>
        <w:spacing w:line="480" w:lineRule="auto"/>
        <w:contextualSpacing/>
        <w:rPr>
          <w:rFonts w:cs="Arial"/>
          <w:sz w:val="24"/>
          <w:szCs w:val="24"/>
        </w:rPr>
      </w:pPr>
      <w:r w:rsidRPr="00D403EA">
        <w:rPr>
          <w:rFonts w:cs="Arial"/>
          <w:sz w:val="24"/>
          <w:szCs w:val="24"/>
        </w:rPr>
        <w:t xml:space="preserve"> </w:t>
      </w:r>
      <w:r>
        <w:rPr>
          <w:rFonts w:cs="Arial"/>
          <w:sz w:val="24"/>
          <w:szCs w:val="24"/>
        </w:rPr>
        <w:sym w:font="Symbol" w:char="F07F"/>
      </w:r>
      <w:r w:rsidRPr="00D403EA">
        <w:rPr>
          <w:rFonts w:cs="Arial"/>
          <w:sz w:val="24"/>
          <w:szCs w:val="24"/>
        </w:rPr>
        <w:t xml:space="preserve">  </w:t>
      </w:r>
      <w:r w:rsidRPr="00D403EA">
        <w:rPr>
          <w:rFonts w:cs="Arial"/>
          <w:b/>
          <w:sz w:val="24"/>
          <w:szCs w:val="24"/>
        </w:rPr>
        <w:t>Consorzio:</w:t>
      </w:r>
      <w:r w:rsidRPr="00D403EA">
        <w:rPr>
          <w:rFonts w:cs="Arial"/>
          <w:sz w:val="24"/>
          <w:szCs w:val="24"/>
        </w:rPr>
        <w:t xml:space="preserve"> </w:t>
      </w:r>
    </w:p>
    <w:p w:rsidR="00D403EA" w:rsidRPr="00D403EA" w:rsidRDefault="00D403EA" w:rsidP="00D403EA">
      <w:pPr>
        <w:spacing w:line="480" w:lineRule="auto"/>
        <w:contextualSpacing/>
        <w:rPr>
          <w:rFonts w:cs="Arial"/>
          <w:sz w:val="24"/>
          <w:szCs w:val="24"/>
        </w:rPr>
      </w:pPr>
      <w:r w:rsidRPr="00D403EA">
        <w:rPr>
          <w:rFonts w:cs="Arial"/>
          <w:sz w:val="24"/>
          <w:szCs w:val="24"/>
        </w:rPr>
        <w:t xml:space="preserve"> </w:t>
      </w:r>
      <w:r>
        <w:rPr>
          <w:rFonts w:cs="Arial"/>
          <w:sz w:val="24"/>
          <w:szCs w:val="24"/>
        </w:rPr>
        <w:sym w:font="Symbol" w:char="F07F"/>
      </w:r>
      <w:r w:rsidRPr="00D403EA">
        <w:rPr>
          <w:rFonts w:cs="Arial"/>
          <w:sz w:val="24"/>
          <w:szCs w:val="24"/>
        </w:rPr>
        <w:t xml:space="preserve"> ordinario</w:t>
      </w:r>
      <w:r>
        <w:rPr>
          <w:rFonts w:cs="Arial"/>
          <w:sz w:val="24"/>
          <w:szCs w:val="24"/>
        </w:rPr>
        <w:t xml:space="preserve"> </w:t>
      </w:r>
      <w:r>
        <w:rPr>
          <w:rFonts w:cs="Arial"/>
          <w:sz w:val="24"/>
          <w:szCs w:val="24"/>
        </w:rPr>
        <w:sym w:font="Symbol" w:char="F07F"/>
      </w:r>
      <w:r w:rsidRPr="00D403EA">
        <w:rPr>
          <w:rFonts w:cs="Arial"/>
          <w:sz w:val="24"/>
          <w:szCs w:val="24"/>
        </w:rPr>
        <w:t xml:space="preserve">   società cooperative di produzione e lavoro </w:t>
      </w:r>
      <w:r>
        <w:rPr>
          <w:rFonts w:cs="Arial"/>
          <w:sz w:val="24"/>
          <w:szCs w:val="24"/>
        </w:rPr>
        <w:sym w:font="Symbol" w:char="F07F"/>
      </w:r>
      <w:r w:rsidRPr="00D403EA">
        <w:rPr>
          <w:rFonts w:cs="Arial"/>
          <w:sz w:val="24"/>
          <w:szCs w:val="24"/>
        </w:rPr>
        <w:t xml:space="preserve">  imprese artigiane </w:t>
      </w:r>
      <w:r>
        <w:rPr>
          <w:rFonts w:cs="Arial"/>
          <w:sz w:val="24"/>
          <w:szCs w:val="24"/>
        </w:rPr>
        <w:sym w:font="Symbol" w:char="F07F"/>
      </w:r>
      <w:r w:rsidRPr="00D403EA">
        <w:rPr>
          <w:rFonts w:cs="Arial"/>
          <w:sz w:val="24"/>
          <w:szCs w:val="24"/>
        </w:rPr>
        <w:t xml:space="preserve">  stabile</w:t>
      </w:r>
    </w:p>
    <w:p w:rsidR="00D403EA" w:rsidRDefault="00D403EA" w:rsidP="00D403EA">
      <w:pPr>
        <w:spacing w:line="480" w:lineRule="auto"/>
        <w:contextualSpacing/>
        <w:rPr>
          <w:rFonts w:cs="Arial"/>
          <w:sz w:val="24"/>
          <w:szCs w:val="24"/>
        </w:rPr>
      </w:pPr>
      <w:r>
        <w:rPr>
          <w:rFonts w:cs="Arial"/>
          <w:sz w:val="24"/>
          <w:szCs w:val="24"/>
        </w:rPr>
        <w:sym w:font="Symbol" w:char="F07F"/>
      </w:r>
      <w:r w:rsidRPr="00D403EA">
        <w:rPr>
          <w:rFonts w:cs="Arial"/>
          <w:sz w:val="24"/>
          <w:szCs w:val="24"/>
        </w:rPr>
        <w:t xml:space="preserve">  </w:t>
      </w:r>
      <w:r w:rsidRPr="00D63B61">
        <w:rPr>
          <w:rFonts w:cs="Arial"/>
          <w:b/>
          <w:sz w:val="24"/>
          <w:szCs w:val="24"/>
        </w:rPr>
        <w:t>Raggruppamento temporaneo di concorrenti/Aggregazioni di rete</w:t>
      </w:r>
      <w:r w:rsidRPr="00D403EA">
        <w:rPr>
          <w:rFonts w:cs="Arial"/>
          <w:sz w:val="24"/>
          <w:szCs w:val="24"/>
        </w:rPr>
        <w:t xml:space="preserve">: </w:t>
      </w:r>
    </w:p>
    <w:p w:rsidR="00D403EA" w:rsidRPr="00D403EA" w:rsidRDefault="00D403EA" w:rsidP="00D403EA">
      <w:pPr>
        <w:spacing w:line="480" w:lineRule="auto"/>
        <w:contextualSpacing/>
        <w:rPr>
          <w:rFonts w:cs="Arial"/>
          <w:sz w:val="24"/>
          <w:szCs w:val="24"/>
        </w:rPr>
      </w:pPr>
      <w:r>
        <w:rPr>
          <w:rFonts w:cs="Arial"/>
          <w:sz w:val="24"/>
          <w:szCs w:val="24"/>
        </w:rPr>
        <w:sym w:font="Symbol" w:char="F07F"/>
      </w:r>
      <w:r w:rsidRPr="00D403EA">
        <w:rPr>
          <w:rFonts w:cs="Arial"/>
          <w:sz w:val="24"/>
          <w:szCs w:val="24"/>
        </w:rPr>
        <w:t xml:space="preserve">  </w:t>
      </w:r>
      <w:r>
        <w:rPr>
          <w:rFonts w:cs="Arial"/>
          <w:sz w:val="24"/>
          <w:szCs w:val="24"/>
        </w:rPr>
        <w:t>C</w:t>
      </w:r>
      <w:r w:rsidRPr="00D403EA">
        <w:rPr>
          <w:rFonts w:cs="Arial"/>
          <w:sz w:val="24"/>
          <w:szCs w:val="24"/>
        </w:rPr>
        <w:t xml:space="preserve">ostituito </w:t>
      </w:r>
      <w:r w:rsidR="00D63B61">
        <w:rPr>
          <w:rFonts w:cs="Arial"/>
          <w:sz w:val="24"/>
          <w:szCs w:val="24"/>
        </w:rPr>
        <w:sym w:font="Symbol" w:char="F07F"/>
      </w:r>
      <w:r w:rsidRPr="00D403EA">
        <w:rPr>
          <w:rFonts w:cs="Arial"/>
          <w:sz w:val="24"/>
          <w:szCs w:val="24"/>
        </w:rPr>
        <w:t xml:space="preserve"> costituendo</w:t>
      </w:r>
    </w:p>
    <w:p w:rsidR="00D403EA" w:rsidRPr="00D63B61" w:rsidRDefault="00D63B61" w:rsidP="00D403EA">
      <w:pPr>
        <w:spacing w:line="480" w:lineRule="auto"/>
        <w:contextualSpacing/>
        <w:rPr>
          <w:rFonts w:cs="Arial"/>
          <w:b/>
          <w:sz w:val="24"/>
          <w:szCs w:val="24"/>
        </w:rPr>
      </w:pPr>
      <w:r>
        <w:rPr>
          <w:rFonts w:cs="Arial"/>
          <w:sz w:val="24"/>
          <w:szCs w:val="24"/>
        </w:rPr>
        <w:sym w:font="Symbol" w:char="F07F"/>
      </w:r>
      <w:r w:rsidR="00D403EA" w:rsidRPr="00D403EA">
        <w:rPr>
          <w:rFonts w:cs="Arial"/>
          <w:sz w:val="24"/>
          <w:szCs w:val="24"/>
        </w:rPr>
        <w:t xml:space="preserve"> </w:t>
      </w:r>
      <w:r w:rsidR="00D403EA" w:rsidRPr="00D63B61">
        <w:rPr>
          <w:rFonts w:cs="Arial"/>
          <w:b/>
          <w:sz w:val="24"/>
          <w:szCs w:val="24"/>
        </w:rPr>
        <w:t>GEIE:</w:t>
      </w:r>
    </w:p>
    <w:p w:rsidR="00D403EA" w:rsidRPr="00D63B61" w:rsidRDefault="00D403EA" w:rsidP="00D63B61">
      <w:pPr>
        <w:spacing w:line="480" w:lineRule="auto"/>
        <w:contextualSpacing/>
        <w:jc w:val="center"/>
        <w:rPr>
          <w:rFonts w:cs="Arial"/>
          <w:b/>
          <w:sz w:val="24"/>
          <w:szCs w:val="24"/>
        </w:rPr>
      </w:pPr>
      <w:r w:rsidRPr="00D63B61">
        <w:rPr>
          <w:rFonts w:cs="Arial"/>
          <w:b/>
          <w:sz w:val="24"/>
          <w:szCs w:val="24"/>
        </w:rPr>
        <w:t>DICHIARA</w:t>
      </w:r>
    </w:p>
    <w:p w:rsidR="00580E25" w:rsidRDefault="00580E25" w:rsidP="00580E25">
      <w:pPr>
        <w:spacing w:line="360" w:lineRule="auto"/>
        <w:contextualSpacing/>
        <w:rPr>
          <w:rFonts w:cs="Arial"/>
          <w:sz w:val="24"/>
          <w:szCs w:val="24"/>
        </w:rPr>
      </w:pPr>
      <w:r w:rsidRPr="00580E25">
        <w:rPr>
          <w:rFonts w:cs="Arial"/>
          <w:sz w:val="24"/>
          <w:szCs w:val="24"/>
        </w:rPr>
        <w:t>ai sensi e per gli effetti degli artt. 46 e 47 del D.P.R. n. 445/2000, sotto la propria responsabilità di essere in possesso dei seguenti criter</w:t>
      </w:r>
      <w:r>
        <w:rPr>
          <w:rFonts w:cs="Arial"/>
          <w:sz w:val="24"/>
          <w:szCs w:val="24"/>
        </w:rPr>
        <w:t>i premianti previsti nel punto 5</w:t>
      </w:r>
      <w:r w:rsidRPr="00580E25">
        <w:rPr>
          <w:rFonts w:cs="Arial"/>
          <w:sz w:val="24"/>
          <w:szCs w:val="24"/>
        </w:rPr>
        <w:t xml:space="preserve"> dell’avviso di manifestazione di interesse:</w:t>
      </w:r>
    </w:p>
    <w:p w:rsidR="00405E95" w:rsidRDefault="00405E95" w:rsidP="00580E25">
      <w:pPr>
        <w:spacing w:line="360" w:lineRule="auto"/>
        <w:contextualSpacing/>
        <w:rPr>
          <w:rFonts w:cs="Arial"/>
          <w:sz w:val="24"/>
          <w:szCs w:val="24"/>
        </w:rPr>
      </w:pPr>
    </w:p>
    <w:p w:rsidR="00580E25" w:rsidRPr="009A4CC2" w:rsidRDefault="00580E25" w:rsidP="00580E25">
      <w:pPr>
        <w:spacing w:line="360" w:lineRule="auto"/>
        <w:contextualSpacing/>
        <w:rPr>
          <w:rFonts w:cs="Arial"/>
          <w:sz w:val="24"/>
          <w:szCs w:val="24"/>
          <w:u w:val="single"/>
        </w:rPr>
      </w:pPr>
      <w:r w:rsidRPr="009A4CC2">
        <w:rPr>
          <w:rFonts w:cs="Arial"/>
          <w:sz w:val="24"/>
          <w:szCs w:val="24"/>
          <w:u w:val="single"/>
        </w:rPr>
        <w:t>Criterio 1:</w:t>
      </w:r>
    </w:p>
    <w:p w:rsidR="00580E25" w:rsidRPr="00580E25" w:rsidRDefault="00580E25" w:rsidP="00580E25">
      <w:pPr>
        <w:contextualSpacing/>
        <w:rPr>
          <w:rFonts w:cs="Arial"/>
          <w:sz w:val="24"/>
          <w:szCs w:val="24"/>
        </w:rPr>
      </w:pPr>
      <w:r>
        <w:rPr>
          <w:rFonts w:cs="Arial"/>
          <w:sz w:val="24"/>
          <w:szCs w:val="24"/>
        </w:rPr>
        <w:sym w:font="Symbol" w:char="F07F"/>
      </w:r>
      <w:r>
        <w:rPr>
          <w:rFonts w:cs="Arial"/>
          <w:sz w:val="24"/>
          <w:szCs w:val="24"/>
        </w:rPr>
        <w:t xml:space="preserve"> </w:t>
      </w:r>
      <w:r w:rsidRPr="00580E25">
        <w:rPr>
          <w:rFonts w:cs="Arial"/>
          <w:sz w:val="24"/>
          <w:szCs w:val="24"/>
        </w:rPr>
        <w:t>Che la propria sede operativa è situata nel Comune di ……………………………………….</w:t>
      </w:r>
    </w:p>
    <w:p w:rsidR="00580E25" w:rsidRDefault="00580E25" w:rsidP="00580E25">
      <w:pPr>
        <w:spacing w:before="120" w:after="120"/>
        <w:rPr>
          <w:rFonts w:cs="Arial"/>
          <w:sz w:val="24"/>
          <w:szCs w:val="24"/>
        </w:rPr>
      </w:pPr>
      <w:r w:rsidRPr="00580E25">
        <w:rPr>
          <w:rFonts w:cs="Arial"/>
          <w:sz w:val="24"/>
          <w:szCs w:val="24"/>
        </w:rPr>
        <w:t xml:space="preserve">Oppure (in caso di raggruppamento temporaneo o consorzio ordinario già costituito o da costituirsi, o di aggregazione di imprese di rete, o di GEIE) </w:t>
      </w:r>
    </w:p>
    <w:p w:rsidR="00580E25" w:rsidRDefault="00580E25" w:rsidP="00580E25">
      <w:pPr>
        <w:contextualSpacing/>
        <w:rPr>
          <w:rFonts w:cs="Arial"/>
          <w:sz w:val="24"/>
          <w:szCs w:val="24"/>
        </w:rPr>
      </w:pPr>
      <w:r>
        <w:rPr>
          <w:rFonts w:cs="Arial"/>
          <w:sz w:val="24"/>
          <w:szCs w:val="24"/>
        </w:rPr>
        <w:lastRenderedPageBreak/>
        <w:sym w:font="Symbol" w:char="F07F"/>
      </w:r>
      <w:r>
        <w:rPr>
          <w:rFonts w:cs="Arial"/>
          <w:sz w:val="24"/>
          <w:szCs w:val="24"/>
        </w:rPr>
        <w:t xml:space="preserve"> </w:t>
      </w:r>
      <w:r w:rsidRPr="00580E25">
        <w:rPr>
          <w:rFonts w:cs="Arial"/>
          <w:sz w:val="24"/>
          <w:szCs w:val="24"/>
        </w:rPr>
        <w:t>che la sede operativa dell’Impresa</w:t>
      </w:r>
      <w:r>
        <w:rPr>
          <w:rFonts w:cs="Arial"/>
          <w:sz w:val="24"/>
          <w:szCs w:val="24"/>
        </w:rPr>
        <w:t xml:space="preserve"> </w:t>
      </w:r>
      <w:r w:rsidRPr="00580E25">
        <w:rPr>
          <w:rFonts w:cs="Arial"/>
          <w:sz w:val="24"/>
          <w:szCs w:val="24"/>
        </w:rPr>
        <w:t>…………………………………………………………………………, ruolo</w:t>
      </w:r>
      <w:r w:rsidRPr="00580E25">
        <w:rPr>
          <w:rFonts w:cs="Arial"/>
          <w:sz w:val="24"/>
          <w:szCs w:val="24"/>
        </w:rPr>
        <w:tab/>
      </w:r>
      <w:r>
        <w:rPr>
          <w:rFonts w:cs="Arial"/>
          <w:sz w:val="24"/>
          <w:szCs w:val="24"/>
        </w:rPr>
        <w:t>…………</w:t>
      </w:r>
      <w:proofErr w:type="gramStart"/>
      <w:r>
        <w:rPr>
          <w:rFonts w:cs="Arial"/>
          <w:sz w:val="24"/>
          <w:szCs w:val="24"/>
        </w:rPr>
        <w:t>…….</w:t>
      </w:r>
      <w:proofErr w:type="gramEnd"/>
      <w:r>
        <w:rPr>
          <w:rFonts w:cs="Arial"/>
          <w:sz w:val="24"/>
          <w:szCs w:val="24"/>
        </w:rPr>
        <w:t>.</w:t>
      </w:r>
      <w:r w:rsidRPr="00580E25">
        <w:rPr>
          <w:rFonts w:cs="Arial"/>
          <w:sz w:val="24"/>
          <w:szCs w:val="24"/>
        </w:rPr>
        <w:t>è situata nel</w:t>
      </w:r>
      <w:r>
        <w:rPr>
          <w:rFonts w:cs="Arial"/>
          <w:sz w:val="24"/>
          <w:szCs w:val="24"/>
        </w:rPr>
        <w:t xml:space="preserve"> </w:t>
      </w:r>
      <w:r w:rsidRPr="00580E25">
        <w:rPr>
          <w:rFonts w:cs="Arial"/>
          <w:sz w:val="24"/>
          <w:szCs w:val="24"/>
        </w:rPr>
        <w:t>Comune di</w:t>
      </w:r>
      <w:r w:rsidRPr="00580E25">
        <w:rPr>
          <w:rFonts w:cs="Arial"/>
          <w:sz w:val="24"/>
          <w:szCs w:val="24"/>
        </w:rPr>
        <w:tab/>
      </w:r>
      <w:r>
        <w:rPr>
          <w:rFonts w:cs="Arial"/>
          <w:sz w:val="24"/>
          <w:szCs w:val="24"/>
        </w:rPr>
        <w:t>……………………………………….</w:t>
      </w:r>
      <w:r w:rsidRPr="00580E25">
        <w:rPr>
          <w:rFonts w:cs="Arial"/>
          <w:sz w:val="24"/>
          <w:szCs w:val="24"/>
        </w:rPr>
        <w:t>;</w:t>
      </w:r>
    </w:p>
    <w:p w:rsidR="00405E95" w:rsidRPr="00580E25" w:rsidRDefault="00405E95" w:rsidP="00580E25">
      <w:pPr>
        <w:contextualSpacing/>
        <w:rPr>
          <w:rFonts w:cs="Arial"/>
          <w:sz w:val="24"/>
          <w:szCs w:val="24"/>
        </w:rPr>
      </w:pPr>
    </w:p>
    <w:p w:rsidR="00580E25" w:rsidRPr="009A4CC2" w:rsidRDefault="00580E25" w:rsidP="00580E25">
      <w:pPr>
        <w:spacing w:line="360" w:lineRule="auto"/>
        <w:contextualSpacing/>
        <w:rPr>
          <w:rFonts w:cs="Arial"/>
          <w:sz w:val="24"/>
          <w:szCs w:val="24"/>
          <w:u w:val="single"/>
        </w:rPr>
      </w:pPr>
      <w:r w:rsidRPr="009A4CC2">
        <w:rPr>
          <w:rFonts w:cs="Arial"/>
          <w:sz w:val="24"/>
          <w:szCs w:val="24"/>
          <w:u w:val="single"/>
        </w:rPr>
        <w:t>Criterio 2:</w:t>
      </w:r>
    </w:p>
    <w:p w:rsidR="00580E25" w:rsidRPr="00580E25" w:rsidRDefault="00580E25" w:rsidP="00580E25">
      <w:pPr>
        <w:contextualSpacing/>
        <w:rPr>
          <w:rFonts w:cs="Arial"/>
          <w:sz w:val="24"/>
          <w:szCs w:val="24"/>
        </w:rPr>
      </w:pPr>
      <w:r>
        <w:rPr>
          <w:rFonts w:cs="Arial"/>
          <w:sz w:val="24"/>
          <w:szCs w:val="24"/>
        </w:rPr>
        <w:sym w:font="Symbol" w:char="F07F"/>
      </w:r>
      <w:r>
        <w:rPr>
          <w:rFonts w:cs="Arial"/>
          <w:sz w:val="24"/>
          <w:szCs w:val="24"/>
        </w:rPr>
        <w:t xml:space="preserve"> </w:t>
      </w:r>
      <w:r w:rsidRPr="00580E25">
        <w:rPr>
          <w:rFonts w:cs="Arial"/>
          <w:sz w:val="24"/>
          <w:szCs w:val="24"/>
        </w:rPr>
        <w:t>Che nell’ultimo triennio antecedente alla data di pubblicazione dell’avviso di manifestazione di interesse ha acquisito un numero di Certificati di esecuzione lavori (CEL), ognuno dei quali di importo maggiori all’importo a base d’asta della categoria prevalente OG</w:t>
      </w:r>
      <w:r>
        <w:rPr>
          <w:rFonts w:cs="Arial"/>
          <w:sz w:val="24"/>
          <w:szCs w:val="24"/>
        </w:rPr>
        <w:t>1</w:t>
      </w:r>
      <w:r w:rsidRPr="00580E25">
        <w:rPr>
          <w:rFonts w:cs="Arial"/>
          <w:sz w:val="24"/>
          <w:szCs w:val="24"/>
        </w:rPr>
        <w:t>, pari a</w:t>
      </w:r>
      <w:r>
        <w:rPr>
          <w:rFonts w:cs="Arial"/>
          <w:sz w:val="24"/>
          <w:szCs w:val="24"/>
        </w:rPr>
        <w:t xml:space="preserve"> </w:t>
      </w:r>
      <w:proofErr w:type="gramStart"/>
      <w:r>
        <w:rPr>
          <w:rFonts w:cs="Arial"/>
          <w:sz w:val="24"/>
          <w:szCs w:val="24"/>
        </w:rPr>
        <w:t>…….</w:t>
      </w:r>
      <w:proofErr w:type="gramEnd"/>
      <w:r>
        <w:rPr>
          <w:rFonts w:cs="Arial"/>
          <w:sz w:val="24"/>
          <w:szCs w:val="24"/>
        </w:rPr>
        <w:t>.</w:t>
      </w:r>
      <w:r w:rsidRPr="00580E25">
        <w:rPr>
          <w:rFonts w:cs="Arial"/>
          <w:sz w:val="24"/>
          <w:szCs w:val="24"/>
        </w:rPr>
        <w:t>;</w:t>
      </w:r>
    </w:p>
    <w:p w:rsidR="00580E25" w:rsidRDefault="009A4CC2" w:rsidP="00580E25">
      <w:pPr>
        <w:spacing w:before="120" w:after="120"/>
        <w:rPr>
          <w:rFonts w:cs="Arial"/>
          <w:sz w:val="24"/>
          <w:szCs w:val="24"/>
        </w:rPr>
      </w:pPr>
      <w:r>
        <w:rPr>
          <w:rFonts w:cs="Arial"/>
          <w:sz w:val="24"/>
          <w:szCs w:val="24"/>
        </w:rPr>
        <w:t xml:space="preserve">Oppure </w:t>
      </w:r>
    </w:p>
    <w:p w:rsidR="00580E25" w:rsidRDefault="00580E25" w:rsidP="00405E95">
      <w:pPr>
        <w:spacing w:after="120"/>
        <w:rPr>
          <w:rFonts w:cs="Arial"/>
          <w:sz w:val="24"/>
          <w:szCs w:val="24"/>
        </w:rPr>
      </w:pPr>
      <w:r>
        <w:rPr>
          <w:rFonts w:cs="Arial"/>
          <w:sz w:val="24"/>
          <w:szCs w:val="24"/>
        </w:rPr>
        <w:sym w:font="Symbol" w:char="F07F"/>
      </w:r>
      <w:r>
        <w:rPr>
          <w:rFonts w:cs="Arial"/>
          <w:sz w:val="24"/>
          <w:szCs w:val="24"/>
        </w:rPr>
        <w:t xml:space="preserve"> C</w:t>
      </w:r>
      <w:r w:rsidR="009A4CC2">
        <w:rPr>
          <w:rFonts w:cs="Arial"/>
          <w:sz w:val="24"/>
          <w:szCs w:val="24"/>
        </w:rPr>
        <w:t xml:space="preserve">he le imprese del </w:t>
      </w:r>
      <w:r w:rsidR="009A4CC2" w:rsidRPr="00580E25">
        <w:rPr>
          <w:rFonts w:cs="Arial"/>
          <w:sz w:val="24"/>
          <w:szCs w:val="24"/>
        </w:rPr>
        <w:t>raggruppamento temporaneo o consorzio ordinario già costituito o da costituirsi,</w:t>
      </w:r>
      <w:r w:rsidR="009A4CC2">
        <w:rPr>
          <w:rFonts w:cs="Arial"/>
          <w:sz w:val="24"/>
          <w:szCs w:val="24"/>
        </w:rPr>
        <w:t xml:space="preserve"> </w:t>
      </w:r>
      <w:r w:rsidR="009A4CC2" w:rsidRPr="00580E25">
        <w:rPr>
          <w:rFonts w:cs="Arial"/>
          <w:sz w:val="24"/>
          <w:szCs w:val="24"/>
        </w:rPr>
        <w:t>o</w:t>
      </w:r>
      <w:r w:rsidR="009A4CC2">
        <w:rPr>
          <w:rFonts w:cs="Arial"/>
          <w:sz w:val="24"/>
          <w:szCs w:val="24"/>
        </w:rPr>
        <w:t xml:space="preserve"> </w:t>
      </w:r>
      <w:r w:rsidR="009A4CC2" w:rsidRPr="00580E25">
        <w:rPr>
          <w:rFonts w:cs="Arial"/>
          <w:sz w:val="24"/>
          <w:szCs w:val="24"/>
        </w:rPr>
        <w:t>di</w:t>
      </w:r>
      <w:r w:rsidR="009A4CC2">
        <w:rPr>
          <w:rFonts w:cs="Arial"/>
          <w:sz w:val="24"/>
          <w:szCs w:val="24"/>
        </w:rPr>
        <w:t xml:space="preserve"> aggregazione </w:t>
      </w:r>
      <w:r w:rsidR="009A4CC2" w:rsidRPr="00580E25">
        <w:rPr>
          <w:rFonts w:cs="Arial"/>
          <w:sz w:val="24"/>
          <w:szCs w:val="24"/>
        </w:rPr>
        <w:t>di</w:t>
      </w:r>
      <w:r w:rsidR="009A4CC2">
        <w:rPr>
          <w:rFonts w:cs="Arial"/>
          <w:sz w:val="24"/>
          <w:szCs w:val="24"/>
        </w:rPr>
        <w:t xml:space="preserve"> imprese di </w:t>
      </w:r>
      <w:r w:rsidR="009A4CC2" w:rsidRPr="00580E25">
        <w:rPr>
          <w:rFonts w:cs="Arial"/>
          <w:sz w:val="24"/>
          <w:szCs w:val="24"/>
        </w:rPr>
        <w:t>rete,</w:t>
      </w:r>
      <w:r w:rsidR="009A4CC2" w:rsidRPr="00580E25">
        <w:rPr>
          <w:rFonts w:cs="Arial"/>
          <w:sz w:val="24"/>
          <w:szCs w:val="24"/>
        </w:rPr>
        <w:tab/>
        <w:t>o</w:t>
      </w:r>
      <w:r w:rsidR="009A4CC2">
        <w:rPr>
          <w:rFonts w:cs="Arial"/>
          <w:sz w:val="24"/>
          <w:szCs w:val="24"/>
        </w:rPr>
        <w:t xml:space="preserve"> di </w:t>
      </w:r>
      <w:r w:rsidR="009A4CC2" w:rsidRPr="00580E25">
        <w:rPr>
          <w:rFonts w:cs="Arial"/>
          <w:sz w:val="24"/>
          <w:szCs w:val="24"/>
        </w:rPr>
        <w:t>GEIE)</w:t>
      </w:r>
      <w:r w:rsidR="009A4CC2">
        <w:rPr>
          <w:rFonts w:cs="Arial"/>
          <w:sz w:val="24"/>
          <w:szCs w:val="24"/>
        </w:rPr>
        <w:t xml:space="preserve"> hanno</w:t>
      </w:r>
      <w:r w:rsidRPr="00580E25">
        <w:rPr>
          <w:rFonts w:cs="Arial"/>
          <w:sz w:val="24"/>
          <w:szCs w:val="24"/>
        </w:rPr>
        <w:t xml:space="preserve"> acquisito,</w:t>
      </w:r>
      <w:r>
        <w:rPr>
          <w:rFonts w:cs="Arial"/>
          <w:sz w:val="24"/>
          <w:szCs w:val="24"/>
        </w:rPr>
        <w:t xml:space="preserve"> </w:t>
      </w:r>
      <w:r w:rsidRPr="00580E25">
        <w:rPr>
          <w:rFonts w:cs="Arial"/>
          <w:sz w:val="24"/>
          <w:szCs w:val="24"/>
        </w:rPr>
        <w:t>nell’ultimo triennio antecedente alla data di pubblicazione dell’avviso di manifestazione di interesse, un numero di Certificati di esecuzione lavori (CEL), ognuno dei quali di importo maggiori all’importo a base d’asta della categoria prevalente OG</w:t>
      </w:r>
      <w:r>
        <w:rPr>
          <w:rFonts w:cs="Arial"/>
          <w:sz w:val="24"/>
          <w:szCs w:val="24"/>
        </w:rPr>
        <w:t>1</w:t>
      </w:r>
      <w:r w:rsidRPr="00580E25">
        <w:rPr>
          <w:rFonts w:cs="Arial"/>
          <w:sz w:val="24"/>
          <w:szCs w:val="24"/>
        </w:rPr>
        <w:t>, pari a</w:t>
      </w:r>
      <w:r>
        <w:rPr>
          <w:rFonts w:cs="Arial"/>
          <w:sz w:val="24"/>
          <w:szCs w:val="24"/>
        </w:rPr>
        <w:t>……………………</w:t>
      </w:r>
      <w:r w:rsidR="009A4CC2">
        <w:rPr>
          <w:rFonts w:cs="Arial"/>
          <w:sz w:val="24"/>
          <w:szCs w:val="24"/>
        </w:rPr>
        <w:t xml:space="preserve"> come di seguito specificato:</w:t>
      </w:r>
    </w:p>
    <w:tbl>
      <w:tblPr>
        <w:tblStyle w:val="TableNormal1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2390"/>
        <w:gridCol w:w="2205"/>
        <w:gridCol w:w="2363"/>
        <w:gridCol w:w="2197"/>
      </w:tblGrid>
      <w:tr w:rsidR="009A4CC2" w:rsidRPr="009A4CC2" w:rsidTr="009A4CC2">
        <w:trPr>
          <w:trHeight w:val="854"/>
          <w:jc w:val="center"/>
        </w:trPr>
        <w:tc>
          <w:tcPr>
            <w:tcW w:w="468" w:type="dxa"/>
            <w:shd w:val="clear" w:color="auto" w:fill="D9D9D9"/>
            <w:vAlign w:val="center"/>
          </w:tcPr>
          <w:p w:rsidR="009A4CC2" w:rsidRPr="009A4CC2" w:rsidRDefault="009A4CC2" w:rsidP="009A4CC2">
            <w:pPr>
              <w:spacing w:before="192" w:line="240" w:lineRule="auto"/>
              <w:ind w:left="136"/>
              <w:jc w:val="center"/>
              <w:rPr>
                <w:rFonts w:eastAsia="Lucida Sans Unicode" w:cs="Arial"/>
                <w:sz w:val="24"/>
              </w:rPr>
            </w:pPr>
            <w:r w:rsidRPr="009A4CC2">
              <w:rPr>
                <w:rFonts w:eastAsia="Lucida Sans Unicode" w:cs="Arial"/>
                <w:spacing w:val="-5"/>
                <w:w w:val="90"/>
                <w:sz w:val="24"/>
              </w:rPr>
              <w:t>n.</w:t>
            </w:r>
          </w:p>
        </w:tc>
        <w:tc>
          <w:tcPr>
            <w:tcW w:w="2390" w:type="dxa"/>
            <w:shd w:val="clear" w:color="auto" w:fill="D9D9D9"/>
            <w:vAlign w:val="center"/>
          </w:tcPr>
          <w:p w:rsidR="009A4CC2" w:rsidRPr="009A4CC2" w:rsidRDefault="009A4CC2" w:rsidP="009A4CC2">
            <w:pPr>
              <w:spacing w:before="192" w:line="240" w:lineRule="auto"/>
              <w:ind w:left="88"/>
              <w:jc w:val="center"/>
              <w:rPr>
                <w:rFonts w:eastAsia="Lucida Sans Unicode" w:cs="Arial"/>
                <w:sz w:val="24"/>
              </w:rPr>
            </w:pPr>
            <w:r w:rsidRPr="009A4CC2">
              <w:rPr>
                <w:rFonts w:eastAsia="Lucida Sans Unicode" w:cs="Arial"/>
                <w:spacing w:val="-2"/>
                <w:w w:val="95"/>
                <w:sz w:val="24"/>
              </w:rPr>
              <w:t>Denominazione</w:t>
            </w:r>
          </w:p>
        </w:tc>
        <w:tc>
          <w:tcPr>
            <w:tcW w:w="2205" w:type="dxa"/>
            <w:shd w:val="clear" w:color="auto" w:fill="D9D9D9"/>
            <w:vAlign w:val="center"/>
          </w:tcPr>
          <w:p w:rsidR="009A4CC2" w:rsidRPr="009A4CC2" w:rsidRDefault="009A4CC2" w:rsidP="009A4CC2">
            <w:pPr>
              <w:spacing w:before="192" w:line="240" w:lineRule="auto"/>
              <w:ind w:left="9"/>
              <w:jc w:val="center"/>
              <w:rPr>
                <w:rFonts w:eastAsia="Lucida Sans Unicode" w:cs="Arial"/>
                <w:sz w:val="24"/>
              </w:rPr>
            </w:pPr>
            <w:r w:rsidRPr="009A4CC2">
              <w:rPr>
                <w:rFonts w:eastAsia="Lucida Sans Unicode" w:cs="Arial"/>
                <w:spacing w:val="-5"/>
                <w:w w:val="95"/>
                <w:sz w:val="24"/>
              </w:rPr>
              <w:t>CF</w:t>
            </w:r>
          </w:p>
        </w:tc>
        <w:tc>
          <w:tcPr>
            <w:tcW w:w="2363" w:type="dxa"/>
            <w:shd w:val="clear" w:color="auto" w:fill="D9D9D9"/>
            <w:vAlign w:val="center"/>
          </w:tcPr>
          <w:p w:rsidR="009A4CC2" w:rsidRPr="009A4CC2" w:rsidRDefault="009A4CC2" w:rsidP="009A4CC2">
            <w:pPr>
              <w:spacing w:before="192" w:line="240" w:lineRule="auto"/>
              <w:ind w:left="33"/>
              <w:jc w:val="center"/>
              <w:rPr>
                <w:rFonts w:eastAsia="Lucida Sans Unicode" w:cs="Arial"/>
                <w:sz w:val="24"/>
              </w:rPr>
            </w:pPr>
            <w:r w:rsidRPr="009A4CC2">
              <w:rPr>
                <w:rFonts w:eastAsia="Lucida Sans Unicode" w:cs="Arial"/>
                <w:w w:val="85"/>
                <w:sz w:val="24"/>
              </w:rPr>
              <w:t>Ruolo</w:t>
            </w:r>
          </w:p>
        </w:tc>
        <w:tc>
          <w:tcPr>
            <w:tcW w:w="2197" w:type="dxa"/>
            <w:shd w:val="clear" w:color="auto" w:fill="D9D9D9"/>
            <w:vAlign w:val="center"/>
          </w:tcPr>
          <w:p w:rsidR="009A4CC2" w:rsidRPr="009A4CC2" w:rsidRDefault="009A4CC2" w:rsidP="009A4CC2">
            <w:pPr>
              <w:spacing w:before="13" w:line="237" w:lineRule="auto"/>
              <w:ind w:left="88" w:right="254"/>
              <w:jc w:val="center"/>
              <w:rPr>
                <w:rFonts w:eastAsia="Lucida Sans Unicode" w:cs="Arial"/>
                <w:sz w:val="24"/>
              </w:rPr>
            </w:pPr>
            <w:r>
              <w:rPr>
                <w:rFonts w:eastAsia="Lucida Sans Unicode" w:cs="Arial"/>
                <w:w w:val="85"/>
                <w:sz w:val="24"/>
              </w:rPr>
              <w:t>Numero CEL</w:t>
            </w:r>
          </w:p>
        </w:tc>
      </w:tr>
      <w:tr w:rsidR="009A4CC2" w:rsidRPr="009A4CC2" w:rsidTr="009A4CC2">
        <w:trPr>
          <w:trHeight w:val="489"/>
          <w:jc w:val="center"/>
        </w:trPr>
        <w:tc>
          <w:tcPr>
            <w:tcW w:w="468" w:type="dxa"/>
            <w:vAlign w:val="center"/>
          </w:tcPr>
          <w:p w:rsidR="009A4CC2" w:rsidRPr="009A4CC2" w:rsidRDefault="009A4CC2" w:rsidP="009A4CC2">
            <w:pPr>
              <w:spacing w:line="240" w:lineRule="auto"/>
              <w:jc w:val="left"/>
              <w:rPr>
                <w:rFonts w:eastAsia="Lucida Sans Unicode" w:cs="Arial"/>
              </w:rPr>
            </w:pPr>
          </w:p>
        </w:tc>
        <w:tc>
          <w:tcPr>
            <w:tcW w:w="2390" w:type="dxa"/>
            <w:vAlign w:val="center"/>
          </w:tcPr>
          <w:p w:rsidR="009A4CC2" w:rsidRPr="009A4CC2" w:rsidRDefault="009A4CC2" w:rsidP="009A4CC2">
            <w:pPr>
              <w:spacing w:line="240" w:lineRule="auto"/>
              <w:jc w:val="left"/>
              <w:rPr>
                <w:rFonts w:eastAsia="Lucida Sans Unicode" w:cs="Arial"/>
              </w:rPr>
            </w:pPr>
          </w:p>
        </w:tc>
        <w:tc>
          <w:tcPr>
            <w:tcW w:w="2205" w:type="dxa"/>
            <w:vAlign w:val="center"/>
          </w:tcPr>
          <w:p w:rsidR="009A4CC2" w:rsidRPr="009A4CC2" w:rsidRDefault="009A4CC2" w:rsidP="009A4CC2">
            <w:pPr>
              <w:spacing w:line="240" w:lineRule="auto"/>
              <w:jc w:val="left"/>
              <w:rPr>
                <w:rFonts w:eastAsia="Lucida Sans Unicode" w:cs="Arial"/>
              </w:rPr>
            </w:pPr>
          </w:p>
        </w:tc>
        <w:tc>
          <w:tcPr>
            <w:tcW w:w="2363" w:type="dxa"/>
            <w:vAlign w:val="center"/>
          </w:tcPr>
          <w:p w:rsidR="009A4CC2" w:rsidRPr="009A4CC2" w:rsidRDefault="009A4CC2" w:rsidP="009A4CC2">
            <w:pPr>
              <w:spacing w:line="240" w:lineRule="auto"/>
              <w:jc w:val="left"/>
              <w:rPr>
                <w:rFonts w:eastAsia="Lucida Sans Unicode" w:cs="Arial"/>
              </w:rPr>
            </w:pPr>
          </w:p>
        </w:tc>
        <w:tc>
          <w:tcPr>
            <w:tcW w:w="2197" w:type="dxa"/>
            <w:vAlign w:val="center"/>
          </w:tcPr>
          <w:p w:rsidR="009A4CC2" w:rsidRPr="009A4CC2" w:rsidRDefault="009A4CC2" w:rsidP="009A4CC2">
            <w:pPr>
              <w:spacing w:line="240" w:lineRule="auto"/>
              <w:jc w:val="left"/>
              <w:rPr>
                <w:rFonts w:eastAsia="Lucida Sans Unicode" w:cs="Arial"/>
              </w:rPr>
            </w:pPr>
          </w:p>
        </w:tc>
      </w:tr>
      <w:tr w:rsidR="009A4CC2" w:rsidRPr="009A4CC2" w:rsidTr="009A4CC2">
        <w:trPr>
          <w:trHeight w:val="489"/>
          <w:jc w:val="center"/>
        </w:trPr>
        <w:tc>
          <w:tcPr>
            <w:tcW w:w="468" w:type="dxa"/>
            <w:vAlign w:val="center"/>
          </w:tcPr>
          <w:p w:rsidR="009A4CC2" w:rsidRPr="009A4CC2" w:rsidRDefault="009A4CC2" w:rsidP="009A4CC2">
            <w:pPr>
              <w:spacing w:line="240" w:lineRule="auto"/>
              <w:jc w:val="left"/>
              <w:rPr>
                <w:rFonts w:eastAsia="Lucida Sans Unicode" w:cs="Arial"/>
              </w:rPr>
            </w:pPr>
          </w:p>
        </w:tc>
        <w:tc>
          <w:tcPr>
            <w:tcW w:w="2390" w:type="dxa"/>
            <w:vAlign w:val="center"/>
          </w:tcPr>
          <w:p w:rsidR="009A4CC2" w:rsidRPr="009A4CC2" w:rsidRDefault="009A4CC2" w:rsidP="009A4CC2">
            <w:pPr>
              <w:spacing w:line="240" w:lineRule="auto"/>
              <w:jc w:val="left"/>
              <w:rPr>
                <w:rFonts w:eastAsia="Lucida Sans Unicode" w:cs="Arial"/>
              </w:rPr>
            </w:pPr>
          </w:p>
        </w:tc>
        <w:tc>
          <w:tcPr>
            <w:tcW w:w="2205" w:type="dxa"/>
            <w:vAlign w:val="center"/>
          </w:tcPr>
          <w:p w:rsidR="009A4CC2" w:rsidRPr="009A4CC2" w:rsidRDefault="009A4CC2" w:rsidP="009A4CC2">
            <w:pPr>
              <w:spacing w:line="240" w:lineRule="auto"/>
              <w:jc w:val="left"/>
              <w:rPr>
                <w:rFonts w:eastAsia="Lucida Sans Unicode" w:cs="Arial"/>
              </w:rPr>
            </w:pPr>
          </w:p>
        </w:tc>
        <w:tc>
          <w:tcPr>
            <w:tcW w:w="2363" w:type="dxa"/>
            <w:vAlign w:val="center"/>
          </w:tcPr>
          <w:p w:rsidR="009A4CC2" w:rsidRPr="009A4CC2" w:rsidRDefault="009A4CC2" w:rsidP="009A4CC2">
            <w:pPr>
              <w:spacing w:line="240" w:lineRule="auto"/>
              <w:jc w:val="left"/>
              <w:rPr>
                <w:rFonts w:eastAsia="Lucida Sans Unicode" w:cs="Arial"/>
              </w:rPr>
            </w:pPr>
          </w:p>
        </w:tc>
        <w:tc>
          <w:tcPr>
            <w:tcW w:w="2197" w:type="dxa"/>
            <w:vAlign w:val="center"/>
          </w:tcPr>
          <w:p w:rsidR="009A4CC2" w:rsidRPr="009A4CC2" w:rsidRDefault="009A4CC2" w:rsidP="009A4CC2">
            <w:pPr>
              <w:spacing w:line="240" w:lineRule="auto"/>
              <w:jc w:val="left"/>
              <w:rPr>
                <w:rFonts w:eastAsia="Lucida Sans Unicode" w:cs="Arial"/>
              </w:rPr>
            </w:pPr>
          </w:p>
        </w:tc>
      </w:tr>
      <w:tr w:rsidR="009A4CC2" w:rsidRPr="009A4CC2" w:rsidTr="009A4CC2">
        <w:trPr>
          <w:trHeight w:val="489"/>
          <w:jc w:val="center"/>
        </w:trPr>
        <w:tc>
          <w:tcPr>
            <w:tcW w:w="468" w:type="dxa"/>
            <w:vAlign w:val="center"/>
          </w:tcPr>
          <w:p w:rsidR="009A4CC2" w:rsidRPr="009A4CC2" w:rsidRDefault="009A4CC2" w:rsidP="009A4CC2">
            <w:pPr>
              <w:spacing w:line="240" w:lineRule="auto"/>
              <w:jc w:val="left"/>
              <w:rPr>
                <w:rFonts w:eastAsia="Lucida Sans Unicode" w:cs="Arial"/>
              </w:rPr>
            </w:pPr>
          </w:p>
        </w:tc>
        <w:tc>
          <w:tcPr>
            <w:tcW w:w="2390" w:type="dxa"/>
            <w:vAlign w:val="center"/>
          </w:tcPr>
          <w:p w:rsidR="009A4CC2" w:rsidRPr="009A4CC2" w:rsidRDefault="009A4CC2" w:rsidP="009A4CC2">
            <w:pPr>
              <w:spacing w:line="240" w:lineRule="auto"/>
              <w:jc w:val="left"/>
              <w:rPr>
                <w:rFonts w:eastAsia="Lucida Sans Unicode" w:cs="Arial"/>
              </w:rPr>
            </w:pPr>
          </w:p>
        </w:tc>
        <w:tc>
          <w:tcPr>
            <w:tcW w:w="2205" w:type="dxa"/>
            <w:vAlign w:val="center"/>
          </w:tcPr>
          <w:p w:rsidR="009A4CC2" w:rsidRPr="009A4CC2" w:rsidRDefault="009A4CC2" w:rsidP="009A4CC2">
            <w:pPr>
              <w:spacing w:line="240" w:lineRule="auto"/>
              <w:jc w:val="left"/>
              <w:rPr>
                <w:rFonts w:eastAsia="Lucida Sans Unicode" w:cs="Arial"/>
              </w:rPr>
            </w:pPr>
          </w:p>
        </w:tc>
        <w:tc>
          <w:tcPr>
            <w:tcW w:w="2363" w:type="dxa"/>
            <w:vAlign w:val="center"/>
          </w:tcPr>
          <w:p w:rsidR="009A4CC2" w:rsidRPr="009A4CC2" w:rsidRDefault="009A4CC2" w:rsidP="009A4CC2">
            <w:pPr>
              <w:spacing w:line="240" w:lineRule="auto"/>
              <w:jc w:val="left"/>
              <w:rPr>
                <w:rFonts w:eastAsia="Lucida Sans Unicode" w:cs="Arial"/>
              </w:rPr>
            </w:pPr>
          </w:p>
        </w:tc>
        <w:tc>
          <w:tcPr>
            <w:tcW w:w="2197" w:type="dxa"/>
            <w:vAlign w:val="center"/>
          </w:tcPr>
          <w:p w:rsidR="009A4CC2" w:rsidRPr="009A4CC2" w:rsidRDefault="009A4CC2" w:rsidP="009A4CC2">
            <w:pPr>
              <w:spacing w:line="240" w:lineRule="auto"/>
              <w:jc w:val="left"/>
              <w:rPr>
                <w:rFonts w:eastAsia="Lucida Sans Unicode" w:cs="Arial"/>
              </w:rPr>
            </w:pPr>
          </w:p>
        </w:tc>
      </w:tr>
    </w:tbl>
    <w:p w:rsidR="009A4CC2" w:rsidRDefault="009A4CC2" w:rsidP="009A4CC2">
      <w:pPr>
        <w:contextualSpacing/>
        <w:rPr>
          <w:rFonts w:cs="Arial"/>
          <w:sz w:val="24"/>
          <w:szCs w:val="24"/>
        </w:rPr>
      </w:pPr>
    </w:p>
    <w:p w:rsidR="009A4CC2" w:rsidRPr="009A4CC2" w:rsidRDefault="009A4CC2" w:rsidP="009A4CC2">
      <w:pPr>
        <w:contextualSpacing/>
        <w:rPr>
          <w:rFonts w:cs="Arial"/>
          <w:sz w:val="24"/>
          <w:szCs w:val="24"/>
          <w:u w:val="single"/>
        </w:rPr>
      </w:pPr>
      <w:r w:rsidRPr="009A4CC2">
        <w:rPr>
          <w:rFonts w:cs="Arial"/>
          <w:sz w:val="24"/>
          <w:szCs w:val="24"/>
          <w:u w:val="single"/>
        </w:rPr>
        <w:t>Criterio 3:</w:t>
      </w:r>
    </w:p>
    <w:p w:rsidR="009A4CC2" w:rsidRDefault="009A4CC2" w:rsidP="009A4CC2">
      <w:pPr>
        <w:contextualSpacing/>
        <w:rPr>
          <w:rFonts w:cs="Arial"/>
          <w:sz w:val="24"/>
          <w:szCs w:val="24"/>
        </w:rPr>
      </w:pPr>
      <w:r>
        <w:rPr>
          <w:rFonts w:cs="Arial"/>
          <w:sz w:val="24"/>
          <w:szCs w:val="24"/>
        </w:rPr>
        <w:sym w:font="Symbol" w:char="F07F"/>
      </w:r>
      <w:r>
        <w:rPr>
          <w:rFonts w:cs="Arial"/>
          <w:sz w:val="24"/>
          <w:szCs w:val="24"/>
        </w:rPr>
        <w:t xml:space="preserve"> </w:t>
      </w:r>
      <w:r w:rsidRPr="00580E25">
        <w:rPr>
          <w:rFonts w:cs="Arial"/>
          <w:sz w:val="24"/>
          <w:szCs w:val="24"/>
        </w:rPr>
        <w:t>Di avere un n. anni di attività dell’impresa, antecedentemente la data di pubblicazione dell’avviso, pari a: ……………………………………</w:t>
      </w:r>
      <w:proofErr w:type="gramStart"/>
      <w:r w:rsidRPr="00580E25">
        <w:rPr>
          <w:rFonts w:cs="Arial"/>
          <w:sz w:val="24"/>
          <w:szCs w:val="24"/>
        </w:rPr>
        <w:t>…….</w:t>
      </w:r>
      <w:proofErr w:type="gramEnd"/>
      <w:r w:rsidRPr="00580E25">
        <w:rPr>
          <w:rFonts w:cs="Arial"/>
          <w:sz w:val="24"/>
          <w:szCs w:val="24"/>
        </w:rPr>
        <w:t>.</w:t>
      </w:r>
    </w:p>
    <w:p w:rsidR="009A4CC2" w:rsidRDefault="009A4CC2" w:rsidP="009A4CC2">
      <w:pPr>
        <w:spacing w:before="120" w:after="120"/>
        <w:rPr>
          <w:rFonts w:cs="Arial"/>
          <w:sz w:val="24"/>
          <w:szCs w:val="24"/>
        </w:rPr>
      </w:pPr>
      <w:r w:rsidRPr="00580E25">
        <w:rPr>
          <w:rFonts w:cs="Arial"/>
          <w:sz w:val="24"/>
          <w:szCs w:val="24"/>
        </w:rPr>
        <w:t xml:space="preserve">Oppure (in caso di raggruppamento temporaneo o consorzio ordinario già costituito o da costituirsi, o di aggregazione di imprese di rete, o di GEIE) </w:t>
      </w:r>
    </w:p>
    <w:p w:rsidR="009A4CC2" w:rsidRDefault="009A4CC2" w:rsidP="009A4CC2">
      <w:pPr>
        <w:contextualSpacing/>
        <w:rPr>
          <w:rFonts w:cs="Arial"/>
          <w:sz w:val="24"/>
          <w:szCs w:val="24"/>
        </w:rPr>
      </w:pPr>
      <w:r>
        <w:rPr>
          <w:rFonts w:cs="Arial"/>
          <w:sz w:val="24"/>
          <w:szCs w:val="24"/>
        </w:rPr>
        <w:sym w:font="Symbol" w:char="F07F"/>
      </w:r>
      <w:r>
        <w:rPr>
          <w:rFonts w:cs="Arial"/>
          <w:sz w:val="24"/>
          <w:szCs w:val="24"/>
        </w:rPr>
        <w:t xml:space="preserve"> </w:t>
      </w:r>
      <w:r w:rsidRPr="00580E25">
        <w:rPr>
          <w:rFonts w:cs="Arial"/>
          <w:sz w:val="24"/>
          <w:szCs w:val="24"/>
        </w:rPr>
        <w:t>che l’Impresa</w:t>
      </w:r>
      <w:r>
        <w:rPr>
          <w:rFonts w:cs="Arial"/>
          <w:sz w:val="24"/>
          <w:szCs w:val="24"/>
        </w:rPr>
        <w:t xml:space="preserve"> </w:t>
      </w:r>
      <w:r w:rsidRPr="00580E25">
        <w:rPr>
          <w:rFonts w:cs="Arial"/>
          <w:sz w:val="24"/>
          <w:szCs w:val="24"/>
        </w:rPr>
        <w:t>…………</w:t>
      </w:r>
      <w:r>
        <w:rPr>
          <w:rFonts w:cs="Arial"/>
          <w:sz w:val="24"/>
          <w:szCs w:val="24"/>
        </w:rPr>
        <w:t>………………………………………………………………, ruolo …………</w:t>
      </w:r>
      <w:proofErr w:type="gramStart"/>
      <w:r>
        <w:rPr>
          <w:rFonts w:cs="Arial"/>
          <w:sz w:val="24"/>
          <w:szCs w:val="24"/>
        </w:rPr>
        <w:t>…….</w:t>
      </w:r>
      <w:proofErr w:type="gramEnd"/>
      <w:r>
        <w:rPr>
          <w:rFonts w:cs="Arial"/>
          <w:sz w:val="24"/>
          <w:szCs w:val="24"/>
        </w:rPr>
        <w:t xml:space="preserve">.ha un n. anni di attività, </w:t>
      </w:r>
      <w:r w:rsidRPr="00580E25">
        <w:rPr>
          <w:rFonts w:cs="Arial"/>
          <w:sz w:val="24"/>
          <w:szCs w:val="24"/>
        </w:rPr>
        <w:t>antecedentemente la data di pubblicazione dell’avviso, pari a: …………………………………………..</w:t>
      </w:r>
    </w:p>
    <w:p w:rsidR="00580E25" w:rsidRDefault="00580E25" w:rsidP="00580E25">
      <w:pPr>
        <w:contextualSpacing/>
        <w:rPr>
          <w:rFonts w:cs="Arial"/>
          <w:sz w:val="24"/>
          <w:szCs w:val="24"/>
        </w:rPr>
      </w:pPr>
    </w:p>
    <w:p w:rsidR="009A4CC2" w:rsidRDefault="009A4CC2" w:rsidP="009A4CC2">
      <w:pPr>
        <w:contextualSpacing/>
        <w:rPr>
          <w:rFonts w:cs="Arial"/>
          <w:sz w:val="24"/>
          <w:szCs w:val="24"/>
          <w:u w:val="single"/>
        </w:rPr>
      </w:pPr>
      <w:r w:rsidRPr="009A4CC2">
        <w:rPr>
          <w:rFonts w:cs="Arial"/>
          <w:sz w:val="24"/>
          <w:szCs w:val="24"/>
          <w:u w:val="single"/>
        </w:rPr>
        <w:t xml:space="preserve">Criterio </w:t>
      </w:r>
      <w:r>
        <w:rPr>
          <w:rFonts w:cs="Arial"/>
          <w:sz w:val="24"/>
          <w:szCs w:val="24"/>
          <w:u w:val="single"/>
        </w:rPr>
        <w:t>4</w:t>
      </w:r>
      <w:r w:rsidRPr="009A4CC2">
        <w:rPr>
          <w:rFonts w:cs="Arial"/>
          <w:sz w:val="24"/>
          <w:szCs w:val="24"/>
          <w:u w:val="single"/>
        </w:rPr>
        <w:t>:</w:t>
      </w:r>
    </w:p>
    <w:p w:rsidR="00080456" w:rsidRDefault="009A4CC2" w:rsidP="00A63FBD">
      <w:pPr>
        <w:spacing w:after="120"/>
        <w:rPr>
          <w:rFonts w:cs="Arial"/>
          <w:sz w:val="24"/>
          <w:szCs w:val="24"/>
        </w:rPr>
      </w:pPr>
      <w:r>
        <w:rPr>
          <w:rFonts w:cs="Arial"/>
          <w:sz w:val="24"/>
          <w:szCs w:val="24"/>
        </w:rPr>
        <w:sym w:font="Symbol" w:char="F07F"/>
      </w:r>
      <w:r>
        <w:rPr>
          <w:rFonts w:cs="Arial"/>
          <w:sz w:val="24"/>
          <w:szCs w:val="24"/>
        </w:rPr>
        <w:t xml:space="preserve"> </w:t>
      </w:r>
      <w:r w:rsidR="00080456">
        <w:rPr>
          <w:rFonts w:cs="Arial"/>
          <w:sz w:val="24"/>
          <w:szCs w:val="24"/>
        </w:rPr>
        <w:t>Che il legale rappresentante ha età &lt; 36 anni;</w:t>
      </w:r>
    </w:p>
    <w:p w:rsidR="00080456" w:rsidRPr="00080456" w:rsidRDefault="00080456" w:rsidP="00080456">
      <w:pPr>
        <w:contextualSpacing/>
        <w:rPr>
          <w:rFonts w:cs="Arial"/>
          <w:sz w:val="24"/>
          <w:szCs w:val="24"/>
        </w:rPr>
      </w:pPr>
      <w:r w:rsidRPr="00080456">
        <w:rPr>
          <w:rFonts w:cs="Arial"/>
          <w:sz w:val="24"/>
          <w:szCs w:val="24"/>
        </w:rPr>
        <w:t xml:space="preserve">Oppure (in caso di raggruppamento temporaneo o consorzio ordinario già costituito o da costituirsi, o di aggregazione di imprese di rete, o di GEIE) </w:t>
      </w:r>
    </w:p>
    <w:p w:rsidR="00080456" w:rsidRDefault="00080456" w:rsidP="00A63FBD">
      <w:pPr>
        <w:spacing w:before="120" w:after="120"/>
        <w:rPr>
          <w:rFonts w:cs="Arial"/>
          <w:sz w:val="24"/>
          <w:szCs w:val="24"/>
        </w:rPr>
      </w:pPr>
      <w:r w:rsidRPr="00080456">
        <w:rPr>
          <w:rFonts w:cs="Arial"/>
          <w:sz w:val="24"/>
          <w:szCs w:val="24"/>
        </w:rPr>
        <w:t xml:space="preserve"> che </w:t>
      </w:r>
      <w:r>
        <w:rPr>
          <w:rFonts w:cs="Arial"/>
          <w:sz w:val="24"/>
          <w:szCs w:val="24"/>
        </w:rPr>
        <w:t>il legale rappresentante del</w:t>
      </w:r>
      <w:r w:rsidRPr="00080456">
        <w:rPr>
          <w:rFonts w:cs="Arial"/>
          <w:sz w:val="24"/>
          <w:szCs w:val="24"/>
        </w:rPr>
        <w:t>l’Impresa ………………………………………………………</w:t>
      </w:r>
      <w:r>
        <w:rPr>
          <w:rFonts w:cs="Arial"/>
          <w:sz w:val="24"/>
          <w:szCs w:val="24"/>
        </w:rPr>
        <w:t>…, ruolo …………</w:t>
      </w:r>
      <w:proofErr w:type="gramStart"/>
      <w:r>
        <w:rPr>
          <w:rFonts w:cs="Arial"/>
          <w:sz w:val="24"/>
          <w:szCs w:val="24"/>
        </w:rPr>
        <w:t>…….</w:t>
      </w:r>
      <w:proofErr w:type="gramEnd"/>
      <w:r>
        <w:rPr>
          <w:rFonts w:cs="Arial"/>
          <w:sz w:val="24"/>
          <w:szCs w:val="24"/>
        </w:rPr>
        <w:t>. ha età &lt; 36 anni;</w:t>
      </w:r>
    </w:p>
    <w:p w:rsidR="00A63FBD" w:rsidRDefault="00A63FBD" w:rsidP="00A63FBD">
      <w:pPr>
        <w:spacing w:before="120" w:after="120"/>
        <w:rPr>
          <w:rFonts w:cs="Arial"/>
          <w:sz w:val="24"/>
          <w:szCs w:val="24"/>
        </w:rPr>
      </w:pPr>
    </w:p>
    <w:p w:rsidR="009A4CC2" w:rsidRDefault="00080456" w:rsidP="00A63FBD">
      <w:pPr>
        <w:spacing w:before="120"/>
        <w:contextualSpacing/>
        <w:rPr>
          <w:rFonts w:cs="Arial"/>
          <w:sz w:val="24"/>
          <w:szCs w:val="24"/>
        </w:rPr>
      </w:pPr>
      <w:r w:rsidRPr="00080456">
        <w:rPr>
          <w:rFonts w:cs="Arial"/>
          <w:sz w:val="24"/>
          <w:szCs w:val="24"/>
        </w:rPr>
        <w:t xml:space="preserve"> </w:t>
      </w:r>
      <w:r>
        <w:rPr>
          <w:rFonts w:cs="Arial"/>
          <w:sz w:val="24"/>
          <w:szCs w:val="24"/>
        </w:rPr>
        <w:t>di avere in organico un disabile</w:t>
      </w:r>
      <w:r w:rsidRPr="00080456">
        <w:rPr>
          <w:rFonts w:cs="Arial"/>
          <w:sz w:val="24"/>
          <w:szCs w:val="24"/>
        </w:rPr>
        <w:t>;</w:t>
      </w:r>
    </w:p>
    <w:p w:rsidR="007858EA" w:rsidRPr="00080456" w:rsidRDefault="007858EA" w:rsidP="00A63FBD">
      <w:pPr>
        <w:spacing w:before="120" w:after="120"/>
        <w:rPr>
          <w:rFonts w:cs="Arial"/>
          <w:sz w:val="24"/>
          <w:szCs w:val="24"/>
        </w:rPr>
      </w:pPr>
      <w:r w:rsidRPr="00080456">
        <w:rPr>
          <w:rFonts w:cs="Arial"/>
          <w:sz w:val="24"/>
          <w:szCs w:val="24"/>
        </w:rPr>
        <w:lastRenderedPageBreak/>
        <w:t xml:space="preserve">Oppure (in caso di raggruppamento temporaneo o consorzio ordinario già costituito o da costituirsi, o di aggregazione di imprese di rete, o di GEIE) </w:t>
      </w:r>
    </w:p>
    <w:p w:rsidR="007858EA" w:rsidRDefault="007858EA" w:rsidP="007858EA">
      <w:pPr>
        <w:contextualSpacing/>
        <w:rPr>
          <w:rFonts w:cs="Arial"/>
          <w:sz w:val="24"/>
          <w:szCs w:val="24"/>
        </w:rPr>
      </w:pPr>
      <w:r w:rsidRPr="00080456">
        <w:rPr>
          <w:rFonts w:cs="Arial"/>
          <w:sz w:val="24"/>
          <w:szCs w:val="24"/>
        </w:rPr>
        <w:t> che l’Impresa ………………………………………………………</w:t>
      </w:r>
      <w:r>
        <w:rPr>
          <w:rFonts w:cs="Arial"/>
          <w:sz w:val="24"/>
          <w:szCs w:val="24"/>
        </w:rPr>
        <w:t>…, ruolo …………</w:t>
      </w:r>
      <w:proofErr w:type="gramStart"/>
      <w:r>
        <w:rPr>
          <w:rFonts w:cs="Arial"/>
          <w:sz w:val="24"/>
          <w:szCs w:val="24"/>
        </w:rPr>
        <w:t>…….</w:t>
      </w:r>
      <w:proofErr w:type="gramEnd"/>
      <w:r>
        <w:rPr>
          <w:rFonts w:cs="Arial"/>
          <w:sz w:val="24"/>
          <w:szCs w:val="24"/>
        </w:rPr>
        <w:t>. ha in organico un disabile;</w:t>
      </w:r>
    </w:p>
    <w:p w:rsidR="00A63FBD" w:rsidRDefault="00A63FBD" w:rsidP="007858EA">
      <w:pPr>
        <w:contextualSpacing/>
        <w:rPr>
          <w:rFonts w:cs="Arial"/>
          <w:sz w:val="24"/>
          <w:szCs w:val="24"/>
        </w:rPr>
      </w:pPr>
    </w:p>
    <w:p w:rsidR="007858EA" w:rsidRDefault="007858EA" w:rsidP="007858EA">
      <w:pPr>
        <w:spacing w:before="120"/>
        <w:rPr>
          <w:rFonts w:cs="Arial"/>
          <w:sz w:val="24"/>
          <w:szCs w:val="24"/>
        </w:rPr>
      </w:pPr>
      <w:r w:rsidRPr="00080456">
        <w:rPr>
          <w:rFonts w:cs="Arial"/>
          <w:sz w:val="24"/>
          <w:szCs w:val="24"/>
        </w:rPr>
        <w:t xml:space="preserve"> </w:t>
      </w:r>
      <w:r>
        <w:rPr>
          <w:rFonts w:cs="Arial"/>
          <w:sz w:val="24"/>
          <w:szCs w:val="24"/>
        </w:rPr>
        <w:t>di garantire la parità di genere, avendo in organico sia uomini che donne</w:t>
      </w:r>
      <w:r w:rsidRPr="00080456">
        <w:rPr>
          <w:rFonts w:cs="Arial"/>
          <w:sz w:val="24"/>
          <w:szCs w:val="24"/>
        </w:rPr>
        <w:t>;</w:t>
      </w:r>
    </w:p>
    <w:p w:rsidR="00A63FBD" w:rsidRDefault="00A63FBD" w:rsidP="007858EA">
      <w:pPr>
        <w:spacing w:before="120"/>
        <w:rPr>
          <w:rFonts w:cs="Arial"/>
          <w:sz w:val="24"/>
          <w:szCs w:val="24"/>
        </w:rPr>
      </w:pPr>
    </w:p>
    <w:p w:rsidR="007858EA" w:rsidRDefault="007858EA" w:rsidP="007858EA">
      <w:pPr>
        <w:spacing w:before="120"/>
        <w:rPr>
          <w:rFonts w:cs="Arial"/>
          <w:sz w:val="24"/>
          <w:szCs w:val="24"/>
        </w:rPr>
      </w:pPr>
      <w:r w:rsidRPr="007858EA">
        <w:rPr>
          <w:rFonts w:cs="Arial"/>
          <w:sz w:val="24"/>
          <w:szCs w:val="24"/>
        </w:rPr>
        <w:t xml:space="preserve"> di </w:t>
      </w:r>
      <w:r>
        <w:rPr>
          <w:rFonts w:cs="Arial"/>
          <w:sz w:val="24"/>
          <w:szCs w:val="24"/>
        </w:rPr>
        <w:t>avere in organico giovani di età &lt; 36 anni.</w:t>
      </w:r>
    </w:p>
    <w:p w:rsidR="007858EA" w:rsidRDefault="007858EA" w:rsidP="0096040B">
      <w:pPr>
        <w:contextualSpacing/>
        <w:rPr>
          <w:rFonts w:cs="Arial"/>
          <w:sz w:val="24"/>
          <w:szCs w:val="24"/>
        </w:rPr>
      </w:pPr>
    </w:p>
    <w:p w:rsidR="007858EA" w:rsidRPr="007858EA" w:rsidRDefault="007858EA" w:rsidP="0096040B">
      <w:pPr>
        <w:contextualSpacing/>
        <w:rPr>
          <w:rFonts w:cs="Arial"/>
          <w:sz w:val="24"/>
          <w:szCs w:val="24"/>
          <w:u w:val="single"/>
        </w:rPr>
      </w:pPr>
      <w:r w:rsidRPr="007858EA">
        <w:rPr>
          <w:rFonts w:cs="Arial"/>
          <w:sz w:val="24"/>
          <w:szCs w:val="24"/>
          <w:u w:val="single"/>
        </w:rPr>
        <w:t>Criterio 5:</w:t>
      </w:r>
    </w:p>
    <w:p w:rsidR="00A26311" w:rsidRDefault="00A26311" w:rsidP="00A63FBD">
      <w:pPr>
        <w:spacing w:after="120"/>
        <w:rPr>
          <w:rFonts w:cs="Arial"/>
          <w:sz w:val="24"/>
          <w:szCs w:val="24"/>
        </w:rPr>
      </w:pPr>
      <w:r w:rsidRPr="007858EA">
        <w:rPr>
          <w:rFonts w:cs="Arial"/>
          <w:sz w:val="24"/>
          <w:szCs w:val="24"/>
        </w:rPr>
        <w:t></w:t>
      </w:r>
      <w:r>
        <w:rPr>
          <w:rFonts w:cs="Arial"/>
          <w:sz w:val="24"/>
          <w:szCs w:val="24"/>
        </w:rPr>
        <w:t xml:space="preserve"> di non avere un sistema di gestione ambientale;</w:t>
      </w:r>
    </w:p>
    <w:p w:rsidR="007858EA" w:rsidRDefault="00A26311" w:rsidP="00A63FBD">
      <w:pPr>
        <w:spacing w:after="120"/>
        <w:rPr>
          <w:rFonts w:cs="Arial"/>
          <w:sz w:val="24"/>
          <w:szCs w:val="24"/>
        </w:rPr>
      </w:pPr>
      <w:r w:rsidRPr="007858EA">
        <w:rPr>
          <w:rFonts w:cs="Arial"/>
          <w:sz w:val="24"/>
          <w:szCs w:val="24"/>
        </w:rPr>
        <w:t></w:t>
      </w:r>
      <w:r>
        <w:rPr>
          <w:rFonts w:cs="Arial"/>
          <w:sz w:val="24"/>
          <w:szCs w:val="24"/>
        </w:rPr>
        <w:t xml:space="preserve"> </w:t>
      </w:r>
      <w:r w:rsidRPr="00080456">
        <w:rPr>
          <w:rFonts w:cs="Arial"/>
          <w:sz w:val="24"/>
          <w:szCs w:val="24"/>
        </w:rPr>
        <w:t>che l’Impresa ………………………………………………………</w:t>
      </w:r>
      <w:r>
        <w:rPr>
          <w:rFonts w:cs="Arial"/>
          <w:sz w:val="24"/>
          <w:szCs w:val="24"/>
        </w:rPr>
        <w:t>…, ruolo …………</w:t>
      </w:r>
      <w:proofErr w:type="gramStart"/>
      <w:r>
        <w:rPr>
          <w:rFonts w:cs="Arial"/>
          <w:sz w:val="24"/>
          <w:szCs w:val="24"/>
        </w:rPr>
        <w:t>…….</w:t>
      </w:r>
      <w:proofErr w:type="gramEnd"/>
      <w:r>
        <w:rPr>
          <w:rFonts w:cs="Arial"/>
          <w:sz w:val="24"/>
          <w:szCs w:val="24"/>
        </w:rPr>
        <w:t xml:space="preserve">. è certificata </w:t>
      </w:r>
      <w:r w:rsidR="007858EA">
        <w:rPr>
          <w:rFonts w:cs="Arial"/>
          <w:sz w:val="24"/>
          <w:szCs w:val="24"/>
        </w:rPr>
        <w:t xml:space="preserve">EMAS </w:t>
      </w:r>
      <w:r>
        <w:rPr>
          <w:rFonts w:cs="Arial"/>
          <w:sz w:val="24"/>
          <w:szCs w:val="24"/>
        </w:rPr>
        <w:t>–regolamento (CE) n. 1221/2009;</w:t>
      </w:r>
    </w:p>
    <w:p w:rsidR="007858EA" w:rsidRDefault="00A26311" w:rsidP="00A63FBD">
      <w:pPr>
        <w:spacing w:after="120"/>
        <w:rPr>
          <w:rFonts w:cs="Arial"/>
          <w:sz w:val="24"/>
          <w:szCs w:val="24"/>
        </w:rPr>
      </w:pPr>
      <w:r w:rsidRPr="00A26311">
        <w:rPr>
          <w:rFonts w:cs="Arial"/>
          <w:sz w:val="24"/>
          <w:szCs w:val="24"/>
        </w:rPr>
        <w:t> che l’Impresa …………………………………………………………, ruolo …………</w:t>
      </w:r>
      <w:proofErr w:type="gramStart"/>
      <w:r w:rsidRPr="00A26311">
        <w:rPr>
          <w:rFonts w:cs="Arial"/>
          <w:sz w:val="24"/>
          <w:szCs w:val="24"/>
        </w:rPr>
        <w:t>…….</w:t>
      </w:r>
      <w:proofErr w:type="gramEnd"/>
      <w:r w:rsidRPr="00A26311">
        <w:rPr>
          <w:rFonts w:cs="Arial"/>
          <w:sz w:val="24"/>
          <w:szCs w:val="24"/>
        </w:rPr>
        <w:t xml:space="preserve">. è certificata secondo la norma tecnica </w:t>
      </w:r>
      <w:r w:rsidR="007858EA">
        <w:rPr>
          <w:rFonts w:cs="Arial"/>
          <w:sz w:val="24"/>
          <w:szCs w:val="24"/>
        </w:rPr>
        <w:t>ISO 14001</w:t>
      </w:r>
      <w:r>
        <w:rPr>
          <w:rFonts w:cs="Arial"/>
          <w:sz w:val="24"/>
          <w:szCs w:val="24"/>
        </w:rPr>
        <w:t>;</w:t>
      </w:r>
    </w:p>
    <w:p w:rsidR="007858EA" w:rsidRDefault="007858EA" w:rsidP="007858EA">
      <w:pPr>
        <w:spacing w:before="120"/>
        <w:rPr>
          <w:rFonts w:cs="Arial"/>
          <w:sz w:val="24"/>
          <w:szCs w:val="24"/>
        </w:rPr>
      </w:pPr>
    </w:p>
    <w:p w:rsidR="00A26311" w:rsidRPr="00A26311" w:rsidRDefault="00A26311" w:rsidP="007858EA">
      <w:pPr>
        <w:spacing w:before="120"/>
        <w:rPr>
          <w:rFonts w:cs="Arial"/>
          <w:sz w:val="24"/>
          <w:szCs w:val="24"/>
          <w:u w:val="single"/>
        </w:rPr>
      </w:pPr>
      <w:r w:rsidRPr="00A26311">
        <w:rPr>
          <w:rFonts w:cs="Arial"/>
          <w:sz w:val="24"/>
          <w:szCs w:val="24"/>
          <w:u w:val="single"/>
        </w:rPr>
        <w:t>Criterio 6:</w:t>
      </w:r>
    </w:p>
    <w:p w:rsidR="00A26311" w:rsidRDefault="00A26311" w:rsidP="00A63FBD">
      <w:pPr>
        <w:spacing w:after="120"/>
        <w:rPr>
          <w:rFonts w:cs="Arial"/>
          <w:sz w:val="24"/>
          <w:szCs w:val="24"/>
        </w:rPr>
      </w:pPr>
      <w:r w:rsidRPr="007858EA">
        <w:rPr>
          <w:rFonts w:cs="Arial"/>
          <w:sz w:val="24"/>
          <w:szCs w:val="24"/>
        </w:rPr>
        <w:t></w:t>
      </w:r>
      <w:r>
        <w:rPr>
          <w:rFonts w:cs="Arial"/>
          <w:sz w:val="24"/>
          <w:szCs w:val="24"/>
        </w:rPr>
        <w:t xml:space="preserve"> di non avere alcuna certificazione attinente al criterio 6;</w:t>
      </w:r>
    </w:p>
    <w:p w:rsidR="00A26311" w:rsidRDefault="00A26311" w:rsidP="00A63FBD">
      <w:pPr>
        <w:spacing w:after="120"/>
        <w:rPr>
          <w:rFonts w:cs="Arial"/>
          <w:sz w:val="24"/>
          <w:szCs w:val="24"/>
        </w:rPr>
      </w:pPr>
      <w:r w:rsidRPr="007858EA">
        <w:rPr>
          <w:rFonts w:cs="Arial"/>
          <w:sz w:val="24"/>
          <w:szCs w:val="24"/>
        </w:rPr>
        <w:t></w:t>
      </w:r>
      <w:r>
        <w:rPr>
          <w:rFonts w:cs="Arial"/>
          <w:sz w:val="24"/>
          <w:szCs w:val="24"/>
        </w:rPr>
        <w:t xml:space="preserve"> </w:t>
      </w:r>
      <w:r w:rsidRPr="00080456">
        <w:rPr>
          <w:rFonts w:cs="Arial"/>
          <w:sz w:val="24"/>
          <w:szCs w:val="24"/>
        </w:rPr>
        <w:t>che l’Impresa ………………………………………………………</w:t>
      </w:r>
      <w:r>
        <w:rPr>
          <w:rFonts w:cs="Arial"/>
          <w:sz w:val="24"/>
          <w:szCs w:val="24"/>
        </w:rPr>
        <w:t>…, ruolo …………</w:t>
      </w:r>
      <w:proofErr w:type="gramStart"/>
      <w:r>
        <w:rPr>
          <w:rFonts w:cs="Arial"/>
          <w:sz w:val="24"/>
          <w:szCs w:val="24"/>
        </w:rPr>
        <w:t>…….</w:t>
      </w:r>
      <w:proofErr w:type="gramEnd"/>
      <w:r>
        <w:rPr>
          <w:rFonts w:cs="Arial"/>
          <w:sz w:val="24"/>
          <w:szCs w:val="24"/>
        </w:rPr>
        <w:t>. è certificata secondo la norma tecnica ISO 45001;</w:t>
      </w:r>
    </w:p>
    <w:p w:rsidR="00A26311" w:rsidRDefault="00A26311" w:rsidP="00A63FBD">
      <w:pPr>
        <w:spacing w:after="120"/>
        <w:rPr>
          <w:rFonts w:cs="Arial"/>
          <w:sz w:val="24"/>
          <w:szCs w:val="24"/>
        </w:rPr>
      </w:pPr>
      <w:r w:rsidRPr="007858EA">
        <w:rPr>
          <w:rFonts w:cs="Arial"/>
          <w:sz w:val="24"/>
          <w:szCs w:val="24"/>
        </w:rPr>
        <w:t></w:t>
      </w:r>
      <w:r>
        <w:rPr>
          <w:rFonts w:cs="Arial"/>
          <w:sz w:val="24"/>
          <w:szCs w:val="24"/>
        </w:rPr>
        <w:t xml:space="preserve"> </w:t>
      </w:r>
      <w:r w:rsidRPr="00A26311">
        <w:rPr>
          <w:rFonts w:cs="Arial"/>
          <w:sz w:val="24"/>
          <w:szCs w:val="24"/>
        </w:rPr>
        <w:t>che l’Impresa …………………………………………………………, ruolo …………</w:t>
      </w:r>
      <w:proofErr w:type="gramStart"/>
      <w:r w:rsidRPr="00A26311">
        <w:rPr>
          <w:rFonts w:cs="Arial"/>
          <w:sz w:val="24"/>
          <w:szCs w:val="24"/>
        </w:rPr>
        <w:t>…….</w:t>
      </w:r>
      <w:proofErr w:type="gramEnd"/>
      <w:r w:rsidRPr="00A26311">
        <w:rPr>
          <w:rFonts w:cs="Arial"/>
          <w:sz w:val="24"/>
          <w:szCs w:val="24"/>
        </w:rPr>
        <w:t xml:space="preserve">. </w:t>
      </w:r>
      <w:r>
        <w:rPr>
          <w:rFonts w:cs="Arial"/>
          <w:sz w:val="24"/>
          <w:szCs w:val="24"/>
        </w:rPr>
        <w:t>è certificata secondo la norma tecnica ISO 9001;</w:t>
      </w:r>
    </w:p>
    <w:p w:rsidR="007858EA" w:rsidRDefault="007858EA" w:rsidP="007858EA">
      <w:pPr>
        <w:contextualSpacing/>
        <w:rPr>
          <w:rFonts w:cs="Arial"/>
          <w:sz w:val="24"/>
          <w:szCs w:val="24"/>
        </w:rPr>
      </w:pPr>
    </w:p>
    <w:p w:rsidR="00D403EA" w:rsidRDefault="00D403EA" w:rsidP="00D403EA">
      <w:pPr>
        <w:spacing w:line="480" w:lineRule="auto"/>
        <w:contextualSpacing/>
        <w:rPr>
          <w:rFonts w:cs="Arial"/>
          <w:sz w:val="24"/>
          <w:szCs w:val="24"/>
        </w:rPr>
      </w:pPr>
      <w:r w:rsidRPr="00D403EA">
        <w:rPr>
          <w:rFonts w:cs="Arial"/>
          <w:sz w:val="24"/>
          <w:szCs w:val="24"/>
        </w:rPr>
        <w:t>Luogo e data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950"/>
      </w:tblGrid>
      <w:tr w:rsidR="0096040B" w:rsidTr="0096040B">
        <w:tc>
          <w:tcPr>
            <w:tcW w:w="4950" w:type="dxa"/>
          </w:tcPr>
          <w:p w:rsidR="0096040B" w:rsidRDefault="0096040B" w:rsidP="00D403EA">
            <w:pPr>
              <w:spacing w:line="480" w:lineRule="auto"/>
              <w:contextualSpacing/>
              <w:rPr>
                <w:rFonts w:cs="Arial"/>
                <w:sz w:val="24"/>
                <w:szCs w:val="24"/>
              </w:rPr>
            </w:pPr>
          </w:p>
        </w:tc>
        <w:tc>
          <w:tcPr>
            <w:tcW w:w="4950" w:type="dxa"/>
          </w:tcPr>
          <w:p w:rsidR="0096040B" w:rsidRPr="00D403EA" w:rsidRDefault="0096040B" w:rsidP="00646E5F">
            <w:pPr>
              <w:spacing w:line="360" w:lineRule="auto"/>
              <w:jc w:val="center"/>
              <w:rPr>
                <w:rFonts w:cs="Arial"/>
                <w:sz w:val="24"/>
                <w:szCs w:val="24"/>
              </w:rPr>
            </w:pPr>
            <w:r w:rsidRPr="00D403EA">
              <w:rPr>
                <w:rFonts w:cs="Arial"/>
                <w:sz w:val="24"/>
                <w:szCs w:val="24"/>
              </w:rPr>
              <w:t>IL DICHIARANTE</w:t>
            </w:r>
          </w:p>
          <w:p w:rsidR="0096040B" w:rsidRDefault="0096040B" w:rsidP="00646E5F">
            <w:pPr>
              <w:spacing w:line="360" w:lineRule="auto"/>
              <w:jc w:val="center"/>
              <w:rPr>
                <w:rFonts w:cs="Arial"/>
                <w:sz w:val="24"/>
                <w:szCs w:val="24"/>
              </w:rPr>
            </w:pPr>
            <w:r w:rsidRPr="00D403EA">
              <w:rPr>
                <w:rFonts w:cs="Arial"/>
                <w:sz w:val="24"/>
                <w:szCs w:val="24"/>
              </w:rPr>
              <w:t>[inserire: Nome e Cognome]</w:t>
            </w:r>
          </w:p>
          <w:p w:rsidR="0096040B" w:rsidRDefault="0096040B" w:rsidP="00646E5F">
            <w:pPr>
              <w:spacing w:line="360" w:lineRule="auto"/>
              <w:jc w:val="center"/>
              <w:rPr>
                <w:rFonts w:cs="Arial"/>
                <w:sz w:val="24"/>
                <w:szCs w:val="24"/>
              </w:rPr>
            </w:pPr>
          </w:p>
          <w:p w:rsidR="0096040B" w:rsidRPr="0096040B" w:rsidRDefault="0096040B" w:rsidP="00646E5F">
            <w:pPr>
              <w:spacing w:line="240" w:lineRule="auto"/>
              <w:jc w:val="center"/>
              <w:rPr>
                <w:rFonts w:cs="Arial"/>
                <w:sz w:val="20"/>
                <w:szCs w:val="20"/>
              </w:rPr>
            </w:pPr>
            <w:r w:rsidRPr="0096040B">
              <w:rPr>
                <w:rFonts w:cs="Arial"/>
                <w:sz w:val="20"/>
                <w:szCs w:val="20"/>
              </w:rPr>
              <w:t xml:space="preserve">Documento informatico firmato digitalmente ai sensi del D. </w:t>
            </w:r>
            <w:proofErr w:type="spellStart"/>
            <w:r w:rsidRPr="0096040B">
              <w:rPr>
                <w:rFonts w:cs="Arial"/>
                <w:sz w:val="20"/>
                <w:szCs w:val="20"/>
              </w:rPr>
              <w:t>Lgs</w:t>
            </w:r>
            <w:proofErr w:type="spellEnd"/>
            <w:r w:rsidRPr="0096040B">
              <w:rPr>
                <w:rFonts w:cs="Arial"/>
                <w:sz w:val="20"/>
                <w:szCs w:val="20"/>
              </w:rPr>
              <w:t xml:space="preserve"> n. 82/2005, modificato ed integrato dal D. </w:t>
            </w:r>
            <w:proofErr w:type="spellStart"/>
            <w:r w:rsidRPr="0096040B">
              <w:rPr>
                <w:rFonts w:cs="Arial"/>
                <w:sz w:val="20"/>
                <w:szCs w:val="20"/>
              </w:rPr>
              <w:t>Lgs</w:t>
            </w:r>
            <w:proofErr w:type="spellEnd"/>
            <w:r w:rsidRPr="0096040B">
              <w:rPr>
                <w:rFonts w:cs="Arial"/>
                <w:sz w:val="20"/>
                <w:szCs w:val="20"/>
              </w:rPr>
              <w:t>. n. 235/2010 e dal D.P.R. n. 445/2000 e norme collegate, il quale sostituisce il documento cartaceo e la firma autografa</w:t>
            </w:r>
          </w:p>
        </w:tc>
      </w:tr>
    </w:tbl>
    <w:p w:rsidR="0096040B" w:rsidRDefault="0096040B" w:rsidP="00D403EA">
      <w:pPr>
        <w:spacing w:line="480" w:lineRule="auto"/>
        <w:contextualSpacing/>
        <w:rPr>
          <w:rFonts w:cs="Arial"/>
          <w:sz w:val="24"/>
          <w:szCs w:val="24"/>
        </w:rPr>
      </w:pPr>
    </w:p>
    <w:p w:rsidR="008E2356" w:rsidRDefault="008E2356" w:rsidP="00D403EA">
      <w:pPr>
        <w:spacing w:line="480" w:lineRule="auto"/>
        <w:contextualSpacing/>
        <w:rPr>
          <w:rFonts w:cs="Arial"/>
          <w:sz w:val="24"/>
          <w:szCs w:val="24"/>
        </w:rPr>
      </w:pPr>
    </w:p>
    <w:p w:rsidR="00D403EA" w:rsidRPr="00D403EA" w:rsidRDefault="00D403EA" w:rsidP="0096040B">
      <w:pPr>
        <w:contextualSpacing/>
        <w:rPr>
          <w:rFonts w:cs="Arial"/>
          <w:sz w:val="24"/>
          <w:szCs w:val="24"/>
        </w:rPr>
      </w:pPr>
      <w:r w:rsidRPr="00D403EA">
        <w:rPr>
          <w:rFonts w:cs="Arial"/>
          <w:sz w:val="24"/>
          <w:szCs w:val="24"/>
        </w:rPr>
        <w:t>(Ai sensi dell’art. 38, c. 3, del D.P.R.445/2000 il legale rappresentante-sottoscrittore allega a pena di esclusione copia fotostatica di un documento d’identità, non necessaria nel caso in cui il dichiarante firmi digitalmente la documentazione)</w:t>
      </w:r>
    </w:p>
    <w:p w:rsidR="00D403EA" w:rsidRDefault="00D403EA" w:rsidP="0096040B">
      <w:pPr>
        <w:contextualSpacing/>
        <w:rPr>
          <w:rFonts w:cs="Arial"/>
          <w:sz w:val="24"/>
          <w:szCs w:val="24"/>
        </w:rPr>
      </w:pPr>
    </w:p>
    <w:p w:rsidR="00A26311" w:rsidRPr="00D403EA" w:rsidRDefault="00A26311" w:rsidP="0096040B">
      <w:pPr>
        <w:contextualSpacing/>
        <w:rPr>
          <w:rFonts w:cs="Arial"/>
          <w:sz w:val="24"/>
          <w:szCs w:val="24"/>
        </w:rPr>
      </w:pPr>
    </w:p>
    <w:p w:rsidR="00D403EA" w:rsidRPr="0096040B" w:rsidRDefault="00D403EA" w:rsidP="0096040B">
      <w:pPr>
        <w:contextualSpacing/>
        <w:rPr>
          <w:rFonts w:cs="Arial"/>
          <w:sz w:val="24"/>
          <w:szCs w:val="24"/>
          <w:u w:val="single"/>
        </w:rPr>
      </w:pPr>
      <w:r w:rsidRPr="0096040B">
        <w:rPr>
          <w:rFonts w:cs="Arial"/>
          <w:sz w:val="24"/>
          <w:szCs w:val="24"/>
          <w:u w:val="single"/>
        </w:rPr>
        <w:t>N.B. La manifestazione di interesse è sottoscritta:</w:t>
      </w:r>
    </w:p>
    <w:p w:rsidR="0096040B" w:rsidRDefault="00D403EA" w:rsidP="0096040B">
      <w:pPr>
        <w:pStyle w:val="Paragrafoelenco"/>
        <w:numPr>
          <w:ilvl w:val="0"/>
          <w:numId w:val="24"/>
        </w:numPr>
        <w:contextualSpacing/>
        <w:rPr>
          <w:rFonts w:cs="Arial"/>
          <w:sz w:val="24"/>
          <w:szCs w:val="24"/>
        </w:rPr>
      </w:pPr>
      <w:r w:rsidRPr="0096040B">
        <w:rPr>
          <w:rFonts w:cs="Arial"/>
          <w:sz w:val="24"/>
          <w:szCs w:val="24"/>
        </w:rPr>
        <w:t>nel caso di raggruppamento temporaneo o consorzio ordinario costituit</w:t>
      </w:r>
      <w:r w:rsidR="0096040B">
        <w:rPr>
          <w:rFonts w:cs="Arial"/>
          <w:sz w:val="24"/>
          <w:szCs w:val="24"/>
        </w:rPr>
        <w:t xml:space="preserve">i, dalla mandataria/capofila; </w:t>
      </w:r>
    </w:p>
    <w:p w:rsidR="00D403EA" w:rsidRPr="0096040B" w:rsidRDefault="00D403EA" w:rsidP="0096040B">
      <w:pPr>
        <w:pStyle w:val="Paragrafoelenco"/>
        <w:numPr>
          <w:ilvl w:val="0"/>
          <w:numId w:val="24"/>
        </w:numPr>
        <w:contextualSpacing/>
        <w:rPr>
          <w:rFonts w:cs="Arial"/>
          <w:sz w:val="24"/>
          <w:szCs w:val="24"/>
        </w:rPr>
      </w:pPr>
      <w:r w:rsidRPr="0096040B">
        <w:rPr>
          <w:rFonts w:cs="Arial"/>
          <w:sz w:val="24"/>
          <w:szCs w:val="24"/>
        </w:rPr>
        <w:t>nel caso di raggruppamento temporaneo o consorzio ordinario non ancora costituiti, da tutti i soggetti che costituiranno il raggruppamento o consorzio;</w:t>
      </w:r>
    </w:p>
    <w:p w:rsidR="00D403EA" w:rsidRPr="00D403EA" w:rsidRDefault="00D403EA" w:rsidP="0096040B">
      <w:pPr>
        <w:pStyle w:val="Paragrafoelenco"/>
        <w:numPr>
          <w:ilvl w:val="0"/>
          <w:numId w:val="24"/>
        </w:numPr>
        <w:contextualSpacing/>
        <w:rPr>
          <w:rFonts w:cs="Arial"/>
          <w:sz w:val="24"/>
          <w:szCs w:val="24"/>
        </w:rPr>
      </w:pPr>
      <w:r w:rsidRPr="00D403EA">
        <w:rPr>
          <w:rFonts w:cs="Arial"/>
          <w:sz w:val="24"/>
          <w:szCs w:val="24"/>
        </w:rPr>
        <w:t>nel caso di aggregazioni di imprese aderenti al contratto di rete si fa riferimento alla disciplina prevista per i raggruppamenti temporanei di imprese, in quanto compatibile. In particolare:</w:t>
      </w:r>
    </w:p>
    <w:p w:rsidR="00D403EA" w:rsidRPr="0096040B" w:rsidRDefault="00D403EA" w:rsidP="00B54745">
      <w:pPr>
        <w:pStyle w:val="Paragrafoelenco"/>
        <w:numPr>
          <w:ilvl w:val="0"/>
          <w:numId w:val="26"/>
        </w:numPr>
        <w:ind w:hanging="11"/>
        <w:contextualSpacing/>
        <w:rPr>
          <w:rFonts w:cs="Arial"/>
          <w:sz w:val="24"/>
          <w:szCs w:val="24"/>
        </w:rPr>
      </w:pPr>
      <w:r w:rsidRPr="0096040B">
        <w:rPr>
          <w:rFonts w:cs="Arial"/>
          <w:sz w:val="24"/>
          <w:szCs w:val="24"/>
        </w:rPr>
        <w:t>se la rete è dotata di un organo comune con potere di rappresentanza e con soggettività giuridica, ai sensi dell’art. 3, comma 4-quater del D.L. 10 febbraio 2009, n. 5, l’istanza deve essere sottoscritta dal solo operatore economico che riveste la funzione di organo comune;</w:t>
      </w:r>
    </w:p>
    <w:p w:rsidR="00D403EA" w:rsidRPr="0096040B" w:rsidRDefault="00D403EA" w:rsidP="0096040B">
      <w:pPr>
        <w:pStyle w:val="Paragrafoelenco"/>
        <w:numPr>
          <w:ilvl w:val="0"/>
          <w:numId w:val="26"/>
        </w:numPr>
        <w:ind w:hanging="11"/>
        <w:contextualSpacing/>
        <w:rPr>
          <w:rFonts w:cs="Arial"/>
          <w:sz w:val="24"/>
          <w:szCs w:val="24"/>
        </w:rPr>
      </w:pPr>
      <w:r w:rsidRPr="0096040B">
        <w:rPr>
          <w:rFonts w:cs="Arial"/>
          <w:sz w:val="24"/>
          <w:szCs w:val="24"/>
        </w:rPr>
        <w:t>se la rete è dotata di un organo comune con potere di rappresentanza, ma è priva di soggettività giuridica, ai sensi dell’art. 3, comma 4-quater del D.L. 10 febbraio 2009, n. 5, l’istanza alla manifestazione di interesse deve essere sottoscritta dall’impresa che riveste le funzioni di organo comune, nonché da ognuna delle imprese aderenti al contratto di rete che partecipano all’Avviso;</w:t>
      </w:r>
    </w:p>
    <w:p w:rsidR="00D403EA" w:rsidRPr="0096040B" w:rsidRDefault="00D403EA" w:rsidP="0096040B">
      <w:pPr>
        <w:pStyle w:val="Paragrafoelenco"/>
        <w:numPr>
          <w:ilvl w:val="0"/>
          <w:numId w:val="26"/>
        </w:numPr>
        <w:ind w:hanging="11"/>
        <w:contextualSpacing/>
        <w:rPr>
          <w:rFonts w:cs="Arial"/>
          <w:sz w:val="24"/>
          <w:szCs w:val="24"/>
        </w:rPr>
      </w:pPr>
      <w:r w:rsidRPr="0096040B">
        <w:rPr>
          <w:rFonts w:cs="Arial"/>
          <w:sz w:val="24"/>
          <w:szCs w:val="24"/>
        </w:rPr>
        <w:t>se la rete è dotata di un organo comune privo del potere di rappresentanza o se la rete è sprovvista di organo comune, oppure se l’organo comune è privo dei requisiti di qualificazione richiesti per assumere la veste di mandataria, l’istanza alla manifestazione di interesse deve essere sottoscritta dall’impresa aderente alla rete che riveste la qualifica di mandataria, ovvero, in caso di partecipazione nelle forme del raggruppamento da costituirsi, da ognuna delle imprese aderenti al contratto di rete che partecipa all’Avviso.</w:t>
      </w:r>
    </w:p>
    <w:p w:rsidR="00D403EA" w:rsidRPr="00D403EA" w:rsidRDefault="00D403EA" w:rsidP="0096040B">
      <w:pPr>
        <w:pStyle w:val="Paragrafoelenco"/>
        <w:numPr>
          <w:ilvl w:val="0"/>
          <w:numId w:val="24"/>
        </w:numPr>
        <w:contextualSpacing/>
        <w:rPr>
          <w:rFonts w:cs="Arial"/>
          <w:sz w:val="24"/>
          <w:szCs w:val="24"/>
        </w:rPr>
      </w:pPr>
      <w:r w:rsidRPr="00D403EA">
        <w:rPr>
          <w:rFonts w:cs="Arial"/>
          <w:sz w:val="24"/>
          <w:szCs w:val="24"/>
        </w:rPr>
        <w:t xml:space="preserve">nel caso di consorzio di cooperative e imprese artigiane o di consorzio stabile, di cui all’art. 45, comma 2, </w:t>
      </w:r>
      <w:proofErr w:type="spellStart"/>
      <w:r w:rsidRPr="00D403EA">
        <w:rPr>
          <w:rFonts w:cs="Arial"/>
          <w:sz w:val="24"/>
          <w:szCs w:val="24"/>
        </w:rPr>
        <w:t>lett</w:t>
      </w:r>
      <w:proofErr w:type="spellEnd"/>
      <w:r w:rsidRPr="00D403EA">
        <w:rPr>
          <w:rFonts w:cs="Arial"/>
          <w:sz w:val="24"/>
          <w:szCs w:val="24"/>
        </w:rPr>
        <w:t>. b) e c) del Codice, l’istanza alla manifestazione di interesse è sottoscritta dal consorzio medesimo.</w:t>
      </w:r>
    </w:p>
    <w:p w:rsidR="00D403EA" w:rsidRPr="00D403EA" w:rsidRDefault="00D403EA" w:rsidP="0096040B">
      <w:pPr>
        <w:contextualSpacing/>
        <w:rPr>
          <w:rFonts w:cs="Arial"/>
          <w:sz w:val="24"/>
          <w:szCs w:val="24"/>
        </w:rPr>
      </w:pPr>
    </w:p>
    <w:p w:rsidR="00405E95" w:rsidRDefault="00405E95">
      <w:pPr>
        <w:spacing w:line="240" w:lineRule="auto"/>
        <w:jc w:val="left"/>
        <w:rPr>
          <w:rFonts w:cs="Arial"/>
          <w:sz w:val="24"/>
          <w:szCs w:val="24"/>
        </w:rPr>
      </w:pPr>
    </w:p>
    <w:p w:rsidR="00D403EA" w:rsidRPr="00D403EA" w:rsidRDefault="00D403EA" w:rsidP="0096040B">
      <w:pPr>
        <w:contextualSpacing/>
        <w:rPr>
          <w:rFonts w:cs="Arial"/>
          <w:sz w:val="24"/>
          <w:szCs w:val="24"/>
        </w:rPr>
      </w:pPr>
    </w:p>
    <w:p w:rsidR="00D403EA" w:rsidRPr="00D403EA" w:rsidRDefault="00D403EA" w:rsidP="0096040B">
      <w:pPr>
        <w:contextualSpacing/>
        <w:rPr>
          <w:rFonts w:cs="Arial"/>
          <w:sz w:val="24"/>
          <w:szCs w:val="24"/>
        </w:rPr>
      </w:pPr>
      <w:r w:rsidRPr="00D403EA">
        <w:rPr>
          <w:rFonts w:cs="Arial"/>
          <w:sz w:val="24"/>
          <w:szCs w:val="24"/>
        </w:rPr>
        <w:t>Il concorrente allega:</w:t>
      </w:r>
    </w:p>
    <w:p w:rsidR="00D403EA" w:rsidRPr="00D403EA" w:rsidRDefault="00D403EA" w:rsidP="0096040B">
      <w:pPr>
        <w:contextualSpacing/>
        <w:rPr>
          <w:rFonts w:cs="Arial"/>
          <w:sz w:val="24"/>
          <w:szCs w:val="24"/>
        </w:rPr>
      </w:pPr>
      <w:r w:rsidRPr="00D403EA">
        <w:rPr>
          <w:rFonts w:cs="Arial"/>
          <w:sz w:val="24"/>
          <w:szCs w:val="24"/>
        </w:rPr>
        <w:t>a)</w:t>
      </w:r>
      <w:r w:rsidRPr="00D403EA">
        <w:rPr>
          <w:rFonts w:cs="Arial"/>
          <w:sz w:val="24"/>
          <w:szCs w:val="24"/>
        </w:rPr>
        <w:tab/>
        <w:t>copia fotostatica di un documento d’identità del sottoscrittore;</w:t>
      </w:r>
    </w:p>
    <w:p w:rsidR="00D403EA" w:rsidRDefault="00D403EA" w:rsidP="0096040B">
      <w:pPr>
        <w:contextualSpacing/>
        <w:rPr>
          <w:rFonts w:cs="Arial"/>
          <w:sz w:val="24"/>
          <w:szCs w:val="24"/>
        </w:rPr>
      </w:pPr>
      <w:r w:rsidRPr="00D403EA">
        <w:rPr>
          <w:rFonts w:cs="Arial"/>
          <w:sz w:val="24"/>
          <w:szCs w:val="24"/>
        </w:rPr>
        <w:t>b)</w:t>
      </w:r>
      <w:r w:rsidRPr="00D403EA">
        <w:rPr>
          <w:rFonts w:cs="Arial"/>
          <w:sz w:val="24"/>
          <w:szCs w:val="24"/>
        </w:rPr>
        <w:tab/>
        <w:t>copia conforme all’originale della procura oppure nel solo caso in cui dalla visura camerale del concorrente risulti l’indicazione espressa dei poteri rappresentativi conferiti con la procura, la dichiarazione sostitutiva resa dal procuratore attestante la sussistenza dei poteri rappresentativi risultanti dalla visura.</w:t>
      </w:r>
    </w:p>
    <w:p w:rsidR="00D403EA" w:rsidRDefault="00D403EA" w:rsidP="00F427F5">
      <w:pPr>
        <w:spacing w:line="480" w:lineRule="auto"/>
        <w:contextualSpacing/>
        <w:rPr>
          <w:rFonts w:cs="Arial"/>
          <w:sz w:val="24"/>
          <w:szCs w:val="24"/>
        </w:rPr>
      </w:pPr>
    </w:p>
    <w:p w:rsidR="0096040B" w:rsidRDefault="0096040B">
      <w:pPr>
        <w:spacing w:line="240" w:lineRule="auto"/>
        <w:jc w:val="left"/>
        <w:rPr>
          <w:rFonts w:cs="Arial"/>
          <w:b/>
          <w:sz w:val="24"/>
          <w:szCs w:val="24"/>
        </w:rPr>
      </w:pPr>
    </w:p>
    <w:p w:rsidR="00F427F5" w:rsidRPr="002552B5" w:rsidRDefault="00F427F5" w:rsidP="002552B5">
      <w:pPr>
        <w:pStyle w:val="Corpotesto"/>
        <w:spacing w:before="10"/>
        <w:ind w:left="142"/>
        <w:rPr>
          <w:rFonts w:ascii="Arial" w:hAnsi="Arial" w:cs="Arial"/>
        </w:rPr>
      </w:pPr>
    </w:p>
    <w:sectPr w:rsidR="00F427F5" w:rsidRPr="002552B5" w:rsidSect="00405E95">
      <w:headerReference w:type="first" r:id="rId10"/>
      <w:pgSz w:w="11910" w:h="16840"/>
      <w:pgMar w:top="1140" w:right="1000" w:bottom="1160" w:left="1000" w:header="0" w:footer="124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62C" w:rsidRDefault="008A762C">
      <w:pPr>
        <w:spacing w:line="240" w:lineRule="auto"/>
      </w:pPr>
      <w:r>
        <w:separator/>
      </w:r>
    </w:p>
  </w:endnote>
  <w:endnote w:type="continuationSeparator" w:id="0">
    <w:p w:rsidR="008A762C" w:rsidRDefault="008A76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141980"/>
      <w:docPartObj>
        <w:docPartGallery w:val="Page Numbers (Bottom of Page)"/>
        <w:docPartUnique/>
      </w:docPartObj>
    </w:sdtPr>
    <w:sdtEndPr>
      <w:rPr>
        <w:sz w:val="16"/>
        <w:szCs w:val="16"/>
      </w:rPr>
    </w:sdtEndPr>
    <w:sdtContent>
      <w:tbl>
        <w:tblPr>
          <w:tblStyle w:val="Grigliatabella"/>
          <w:tblW w:w="0" w:type="auto"/>
          <w:tblLook w:val="04A0" w:firstRow="1" w:lastRow="0" w:firstColumn="1" w:lastColumn="0" w:noHBand="0" w:noVBand="1"/>
        </w:tblPr>
        <w:tblGrid>
          <w:gridCol w:w="9900"/>
        </w:tblGrid>
        <w:tr w:rsidR="00405E95" w:rsidTr="00405E95">
          <w:tc>
            <w:tcPr>
              <w:tcW w:w="9900" w:type="dxa"/>
              <w:tcBorders>
                <w:left w:val="nil"/>
                <w:bottom w:val="nil"/>
                <w:right w:val="nil"/>
              </w:tcBorders>
            </w:tcPr>
            <w:p w:rsidR="00405E95" w:rsidRDefault="00405E95" w:rsidP="00405E95">
              <w:pPr>
                <w:pStyle w:val="Pidipagina"/>
                <w:jc w:val="right"/>
              </w:pPr>
              <w:r>
                <w:fldChar w:fldCharType="begin"/>
              </w:r>
              <w:r>
                <w:instrText>PAGE   \* MERGEFORMAT</w:instrText>
              </w:r>
              <w:r>
                <w:fldChar w:fldCharType="separate"/>
              </w:r>
              <w:r w:rsidR="00A37F61">
                <w:rPr>
                  <w:noProof/>
                </w:rPr>
                <w:t>2</w:t>
              </w:r>
              <w:r>
                <w:fldChar w:fldCharType="end"/>
              </w:r>
            </w:p>
          </w:tc>
        </w:tr>
      </w:tbl>
      <w:p w:rsidR="00405E95" w:rsidRPr="00405E95" w:rsidRDefault="00A37F61" w:rsidP="00405E95">
        <w:pPr>
          <w:pStyle w:val="Pidipagina"/>
          <w:pBdr>
            <w:right w:val="single" w:sz="4" w:space="4" w:color="auto"/>
          </w:pBdr>
          <w:rPr>
            <w:sz w:val="16"/>
            <w:szCs w:val="16"/>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62C" w:rsidRDefault="008A762C">
      <w:pPr>
        <w:spacing w:line="240" w:lineRule="auto"/>
      </w:pPr>
      <w:r>
        <w:separator/>
      </w:r>
    </w:p>
  </w:footnote>
  <w:footnote w:type="continuationSeparator" w:id="0">
    <w:p w:rsidR="008A762C" w:rsidRDefault="008A76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62C" w:rsidRDefault="008A762C">
    <w:pPr>
      <w:pStyle w:val="Intestazione"/>
    </w:pPr>
  </w:p>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32"/>
    </w:tblGrid>
    <w:tr w:rsidR="008A762C" w:rsidTr="008A762C">
      <w:tc>
        <w:tcPr>
          <w:tcW w:w="1696" w:type="dxa"/>
        </w:tcPr>
        <w:p w:rsidR="008A762C" w:rsidRDefault="008A762C" w:rsidP="00102ECA">
          <w:pPr>
            <w:pStyle w:val="Intestazione"/>
          </w:pPr>
          <w:r>
            <w:rPr>
              <w:noProof/>
              <w:lang w:eastAsia="it-IT"/>
            </w:rPr>
            <w:drawing>
              <wp:inline distT="0" distB="0" distL="0" distR="0" wp14:anchorId="40D7B506" wp14:editId="2E488A03">
                <wp:extent cx="792480" cy="1078653"/>
                <wp:effectExtent l="0" t="0" r="7620" b="762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biLevel thresh="25000"/>
                          <a:extLst>
                            <a:ext uri="{BEBA8EAE-BF5A-486C-A8C5-ECC9F3942E4B}">
                              <a14:imgProps xmlns:a14="http://schemas.microsoft.com/office/drawing/2010/main">
                                <a14:imgLayer r:embed="rId2">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794007" cy="1080731"/>
                        </a:xfrm>
                        <a:prstGeom prst="rect">
                          <a:avLst/>
                        </a:prstGeom>
                        <a:solidFill>
                          <a:srgbClr val="FFFFFF"/>
                        </a:solidFill>
                        <a:ln>
                          <a:noFill/>
                        </a:ln>
                      </pic:spPr>
                    </pic:pic>
                  </a:graphicData>
                </a:graphic>
              </wp:inline>
            </w:drawing>
          </w:r>
        </w:p>
        <w:p w:rsidR="008A762C" w:rsidRDefault="008A762C" w:rsidP="00102ECA">
          <w:pPr>
            <w:pStyle w:val="Intestazione"/>
          </w:pPr>
        </w:p>
      </w:tc>
      <w:tc>
        <w:tcPr>
          <w:tcW w:w="7932" w:type="dxa"/>
        </w:tcPr>
        <w:p w:rsidR="008A762C" w:rsidRPr="00AB06C2" w:rsidRDefault="008A762C" w:rsidP="00102ECA">
          <w:pPr>
            <w:pStyle w:val="Titolo6"/>
            <w:rPr>
              <w:rFonts w:ascii="Arial" w:eastAsia="Arial Unicode MS" w:hAnsi="Arial" w:cs="Arial"/>
              <w:b/>
              <w:bCs/>
              <w:i/>
              <w:iCs/>
              <w:caps/>
              <w:color w:val="auto"/>
              <w:kern w:val="3"/>
              <w:lang w:eastAsia="hi-IN" w:bidi="hi-IN"/>
            </w:rPr>
          </w:pPr>
          <w:r w:rsidRPr="00AB06C2">
            <w:rPr>
              <w:rFonts w:ascii="Arial" w:eastAsia="Arial Unicode MS" w:hAnsi="Arial" w:cs="Arial"/>
              <w:b/>
              <w:bCs/>
              <w:color w:val="auto"/>
              <w:kern w:val="3"/>
              <w:lang w:eastAsia="hi-IN" w:bidi="hi-IN"/>
            </w:rPr>
            <w:t>Parco Nazionale dei Monti Sibillini</w:t>
          </w:r>
        </w:p>
        <w:p w:rsidR="008A762C" w:rsidRDefault="008A762C" w:rsidP="00102ECA">
          <w:pPr>
            <w:ind w:left="1560" w:hanging="425"/>
            <w:rPr>
              <w:sz w:val="16"/>
              <w:szCs w:val="16"/>
            </w:rPr>
          </w:pPr>
        </w:p>
        <w:p w:rsidR="008A762C" w:rsidRDefault="008A762C" w:rsidP="00102ECA">
          <w:r>
            <w:rPr>
              <w:rFonts w:cs="Arial"/>
              <w:b/>
              <w:bCs/>
              <w:i/>
              <w:iCs/>
              <w:sz w:val="16"/>
              <w:szCs w:val="16"/>
            </w:rPr>
            <w:t>Uffici</w:t>
          </w:r>
        </w:p>
        <w:p w:rsidR="008A762C" w:rsidRPr="00AB06C2" w:rsidRDefault="008A762C" w:rsidP="00102ECA">
          <w:pPr>
            <w:spacing w:line="100" w:lineRule="atLeast"/>
          </w:pPr>
          <w:proofErr w:type="spellStart"/>
          <w:r w:rsidRPr="00AB06C2">
            <w:rPr>
              <w:rFonts w:cs="Arial"/>
              <w:color w:val="000000"/>
              <w:sz w:val="16"/>
              <w:szCs w:val="16"/>
            </w:rPr>
            <w:t>loc</w:t>
          </w:r>
          <w:proofErr w:type="spellEnd"/>
          <w:r w:rsidRPr="00AB06C2">
            <w:rPr>
              <w:rFonts w:cs="Arial"/>
              <w:color w:val="000000"/>
              <w:sz w:val="16"/>
              <w:szCs w:val="16"/>
            </w:rPr>
            <w:t xml:space="preserve">. </w:t>
          </w:r>
          <w:r>
            <w:rPr>
              <w:rFonts w:cs="Arial"/>
              <w:color w:val="000000"/>
              <w:sz w:val="16"/>
              <w:szCs w:val="16"/>
            </w:rPr>
            <w:t>Palombare</w:t>
          </w:r>
        </w:p>
        <w:p w:rsidR="008A762C" w:rsidRDefault="008A762C" w:rsidP="00102ECA">
          <w:pPr>
            <w:spacing w:line="100" w:lineRule="atLeast"/>
            <w:rPr>
              <w:rFonts w:cs="Arial"/>
              <w:color w:val="000000"/>
              <w:sz w:val="16"/>
              <w:szCs w:val="16"/>
            </w:rPr>
          </w:pPr>
          <w:r>
            <w:rPr>
              <w:rFonts w:cs="Arial"/>
              <w:color w:val="000000"/>
              <w:sz w:val="16"/>
              <w:szCs w:val="16"/>
            </w:rPr>
            <w:t>62039 Visso (MC)</w:t>
          </w:r>
        </w:p>
        <w:p w:rsidR="008A762C" w:rsidRDefault="008A762C" w:rsidP="00102ECA">
          <w:pPr>
            <w:pStyle w:val="Intestazione"/>
            <w:rPr>
              <w:rFonts w:cs="Arial"/>
              <w:color w:val="000000"/>
              <w:sz w:val="16"/>
              <w:szCs w:val="16"/>
            </w:rPr>
          </w:pPr>
          <w:r w:rsidRPr="00534C28">
            <w:rPr>
              <w:rFonts w:cs="Arial"/>
              <w:color w:val="000000"/>
              <w:sz w:val="16"/>
              <w:szCs w:val="16"/>
            </w:rPr>
            <w:t>Tel. +39 0737 96</w:t>
          </w:r>
          <w:r>
            <w:rPr>
              <w:rFonts w:cs="Arial"/>
              <w:color w:val="000000"/>
              <w:sz w:val="16"/>
              <w:szCs w:val="16"/>
            </w:rPr>
            <w:t>1563</w:t>
          </w:r>
        </w:p>
        <w:p w:rsidR="008A762C" w:rsidRDefault="008A762C" w:rsidP="00102ECA">
          <w:pPr>
            <w:rPr>
              <w:rFonts w:ascii="Verdana" w:hAnsi="Verdana" w:cs="Verdana"/>
              <w:color w:val="000000"/>
              <w:sz w:val="16"/>
            </w:rPr>
          </w:pPr>
          <w:r>
            <w:rPr>
              <w:rFonts w:ascii="Verdana" w:hAnsi="Verdana" w:cs="Verdana"/>
              <w:color w:val="000000"/>
              <w:sz w:val="16"/>
            </w:rPr>
            <w:t xml:space="preserve">e-mail: </w:t>
          </w:r>
          <w:hyperlink r:id="rId3" w:history="1">
            <w:r w:rsidRPr="0079451D">
              <w:rPr>
                <w:rStyle w:val="Collegamentoipertestuale"/>
                <w:rFonts w:ascii="Verdana" w:hAnsi="Verdana" w:cs="Verdana"/>
                <w:sz w:val="16"/>
              </w:rPr>
              <w:t>parco@sibillini.net</w:t>
            </w:r>
          </w:hyperlink>
        </w:p>
        <w:p w:rsidR="008A762C" w:rsidRDefault="008A762C" w:rsidP="00102ECA">
          <w:proofErr w:type="spellStart"/>
          <w:r>
            <w:rPr>
              <w:rFonts w:ascii="Verdana" w:hAnsi="Verdana" w:cs="Verdana"/>
              <w:color w:val="000000"/>
              <w:sz w:val="16"/>
            </w:rPr>
            <w:t>PEC:</w:t>
          </w:r>
          <w:hyperlink r:id="rId4" w:history="1">
            <w:r w:rsidRPr="003F489C">
              <w:rPr>
                <w:rStyle w:val="Collegamentoipertestuale"/>
                <w:rFonts w:ascii="Verdana" w:hAnsi="Verdana" w:cs="Verdana"/>
                <w:sz w:val="16"/>
              </w:rPr>
              <w:t>parcosibillini@emarche.it</w:t>
            </w:r>
            <w:proofErr w:type="spellEnd"/>
          </w:hyperlink>
          <w:r>
            <w:rPr>
              <w:rFonts w:ascii="Verdana" w:hAnsi="Verdana" w:cs="Verdana"/>
              <w:color w:val="000000"/>
              <w:sz w:val="16"/>
            </w:rPr>
            <w:t xml:space="preserve"> </w:t>
          </w:r>
          <w:r>
            <w:rPr>
              <w:rFonts w:ascii="Verdana" w:hAnsi="Verdana" w:cs="Verdana"/>
              <w:color w:val="000000"/>
              <w:sz w:val="16"/>
            </w:rPr>
            <w:br/>
            <w:t>Sito internet istituzionale: www.sibillini.net</w:t>
          </w:r>
          <w:r>
            <w:tab/>
          </w:r>
          <w:r>
            <w:tab/>
          </w:r>
        </w:p>
        <w:p w:rsidR="008A762C" w:rsidRPr="00577478" w:rsidRDefault="008A762C" w:rsidP="00102ECA">
          <w:pPr>
            <w:pStyle w:val="Intestazione"/>
            <w:rPr>
              <w:sz w:val="16"/>
              <w:szCs w:val="16"/>
            </w:rPr>
          </w:pPr>
        </w:p>
      </w:tc>
    </w:tr>
  </w:tbl>
  <w:p w:rsidR="008A762C" w:rsidRDefault="008A762C">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E95" w:rsidRDefault="00405E95">
    <w:pPr>
      <w:pStyle w:val="Intestazione"/>
    </w:pPr>
  </w:p>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32"/>
    </w:tblGrid>
    <w:tr w:rsidR="00405E95" w:rsidTr="008A762C">
      <w:tc>
        <w:tcPr>
          <w:tcW w:w="1696" w:type="dxa"/>
        </w:tcPr>
        <w:p w:rsidR="00405E95" w:rsidRDefault="00405E95" w:rsidP="00102ECA">
          <w:pPr>
            <w:pStyle w:val="Intestazione"/>
          </w:pPr>
          <w:r>
            <w:rPr>
              <w:noProof/>
              <w:lang w:eastAsia="it-IT"/>
            </w:rPr>
            <w:drawing>
              <wp:inline distT="0" distB="0" distL="0" distR="0" wp14:anchorId="095B163F" wp14:editId="067117E0">
                <wp:extent cx="792480" cy="1078653"/>
                <wp:effectExtent l="0" t="0" r="7620" b="762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biLevel thresh="25000"/>
                          <a:extLst>
                            <a:ext uri="{BEBA8EAE-BF5A-486C-A8C5-ECC9F3942E4B}">
                              <a14:imgProps xmlns:a14="http://schemas.microsoft.com/office/drawing/2010/main">
                                <a14:imgLayer r:embed="rId2">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794007" cy="1080731"/>
                        </a:xfrm>
                        <a:prstGeom prst="rect">
                          <a:avLst/>
                        </a:prstGeom>
                        <a:solidFill>
                          <a:srgbClr val="FFFFFF"/>
                        </a:solidFill>
                        <a:ln>
                          <a:noFill/>
                        </a:ln>
                      </pic:spPr>
                    </pic:pic>
                  </a:graphicData>
                </a:graphic>
              </wp:inline>
            </w:drawing>
          </w:r>
        </w:p>
        <w:p w:rsidR="00405E95" w:rsidRDefault="00405E95" w:rsidP="00102ECA">
          <w:pPr>
            <w:pStyle w:val="Intestazione"/>
          </w:pPr>
        </w:p>
      </w:tc>
      <w:tc>
        <w:tcPr>
          <w:tcW w:w="7932" w:type="dxa"/>
        </w:tcPr>
        <w:p w:rsidR="00405E95" w:rsidRPr="00AB06C2" w:rsidRDefault="00405E95" w:rsidP="00102ECA">
          <w:pPr>
            <w:pStyle w:val="Titolo6"/>
            <w:rPr>
              <w:rFonts w:ascii="Arial" w:eastAsia="Arial Unicode MS" w:hAnsi="Arial" w:cs="Arial"/>
              <w:b/>
              <w:bCs/>
              <w:i/>
              <w:iCs/>
              <w:caps/>
              <w:color w:val="auto"/>
              <w:kern w:val="3"/>
              <w:lang w:eastAsia="hi-IN" w:bidi="hi-IN"/>
            </w:rPr>
          </w:pPr>
          <w:r w:rsidRPr="00AB06C2">
            <w:rPr>
              <w:rFonts w:ascii="Arial" w:eastAsia="Arial Unicode MS" w:hAnsi="Arial" w:cs="Arial"/>
              <w:b/>
              <w:bCs/>
              <w:color w:val="auto"/>
              <w:kern w:val="3"/>
              <w:lang w:eastAsia="hi-IN" w:bidi="hi-IN"/>
            </w:rPr>
            <w:t>Parco Nazionale dei Monti Sibillini</w:t>
          </w:r>
        </w:p>
        <w:p w:rsidR="00405E95" w:rsidRDefault="00405E95" w:rsidP="00102ECA">
          <w:pPr>
            <w:ind w:left="1560" w:hanging="425"/>
            <w:rPr>
              <w:sz w:val="16"/>
              <w:szCs w:val="16"/>
            </w:rPr>
          </w:pPr>
        </w:p>
        <w:p w:rsidR="00405E95" w:rsidRDefault="00405E95" w:rsidP="00102ECA">
          <w:r>
            <w:rPr>
              <w:rFonts w:cs="Arial"/>
              <w:b/>
              <w:bCs/>
              <w:i/>
              <w:iCs/>
              <w:sz w:val="16"/>
              <w:szCs w:val="16"/>
            </w:rPr>
            <w:t>Uffici</w:t>
          </w:r>
        </w:p>
        <w:p w:rsidR="00405E95" w:rsidRPr="00AB06C2" w:rsidRDefault="00405E95" w:rsidP="00102ECA">
          <w:pPr>
            <w:spacing w:line="100" w:lineRule="atLeast"/>
          </w:pPr>
          <w:proofErr w:type="spellStart"/>
          <w:r w:rsidRPr="00AB06C2">
            <w:rPr>
              <w:rFonts w:cs="Arial"/>
              <w:color w:val="000000"/>
              <w:sz w:val="16"/>
              <w:szCs w:val="16"/>
            </w:rPr>
            <w:t>loc</w:t>
          </w:r>
          <w:proofErr w:type="spellEnd"/>
          <w:r w:rsidRPr="00AB06C2">
            <w:rPr>
              <w:rFonts w:cs="Arial"/>
              <w:color w:val="000000"/>
              <w:sz w:val="16"/>
              <w:szCs w:val="16"/>
            </w:rPr>
            <w:t xml:space="preserve">. </w:t>
          </w:r>
          <w:r>
            <w:rPr>
              <w:rFonts w:cs="Arial"/>
              <w:color w:val="000000"/>
              <w:sz w:val="16"/>
              <w:szCs w:val="16"/>
            </w:rPr>
            <w:t>Palombare</w:t>
          </w:r>
        </w:p>
        <w:p w:rsidR="00405E95" w:rsidRDefault="00405E95" w:rsidP="00102ECA">
          <w:pPr>
            <w:spacing w:line="100" w:lineRule="atLeast"/>
            <w:rPr>
              <w:rFonts w:cs="Arial"/>
              <w:color w:val="000000"/>
              <w:sz w:val="16"/>
              <w:szCs w:val="16"/>
            </w:rPr>
          </w:pPr>
          <w:r>
            <w:rPr>
              <w:rFonts w:cs="Arial"/>
              <w:color w:val="000000"/>
              <w:sz w:val="16"/>
              <w:szCs w:val="16"/>
            </w:rPr>
            <w:t>62039 Visso (MC)</w:t>
          </w:r>
        </w:p>
        <w:p w:rsidR="00405E95" w:rsidRDefault="00405E95" w:rsidP="00102ECA">
          <w:pPr>
            <w:pStyle w:val="Intestazione"/>
            <w:rPr>
              <w:rFonts w:cs="Arial"/>
              <w:color w:val="000000"/>
              <w:sz w:val="16"/>
              <w:szCs w:val="16"/>
            </w:rPr>
          </w:pPr>
          <w:r w:rsidRPr="00534C28">
            <w:rPr>
              <w:rFonts w:cs="Arial"/>
              <w:color w:val="000000"/>
              <w:sz w:val="16"/>
              <w:szCs w:val="16"/>
            </w:rPr>
            <w:t>Tel. +39 0737 96</w:t>
          </w:r>
          <w:r>
            <w:rPr>
              <w:rFonts w:cs="Arial"/>
              <w:color w:val="000000"/>
              <w:sz w:val="16"/>
              <w:szCs w:val="16"/>
            </w:rPr>
            <w:t>1563</w:t>
          </w:r>
        </w:p>
        <w:p w:rsidR="00405E95" w:rsidRDefault="00405E95" w:rsidP="00102ECA">
          <w:pPr>
            <w:rPr>
              <w:rFonts w:ascii="Verdana" w:hAnsi="Verdana" w:cs="Verdana"/>
              <w:color w:val="000000"/>
              <w:sz w:val="16"/>
            </w:rPr>
          </w:pPr>
          <w:r>
            <w:rPr>
              <w:rFonts w:ascii="Verdana" w:hAnsi="Verdana" w:cs="Verdana"/>
              <w:color w:val="000000"/>
              <w:sz w:val="16"/>
            </w:rPr>
            <w:t xml:space="preserve">e-mail: </w:t>
          </w:r>
          <w:hyperlink r:id="rId3" w:history="1">
            <w:r w:rsidRPr="0079451D">
              <w:rPr>
                <w:rStyle w:val="Collegamentoipertestuale"/>
                <w:rFonts w:ascii="Verdana" w:hAnsi="Verdana" w:cs="Verdana"/>
                <w:sz w:val="16"/>
              </w:rPr>
              <w:t>parco@sibillini.net</w:t>
            </w:r>
          </w:hyperlink>
        </w:p>
        <w:p w:rsidR="00405E95" w:rsidRDefault="00405E95" w:rsidP="00102ECA">
          <w:proofErr w:type="spellStart"/>
          <w:r>
            <w:rPr>
              <w:rFonts w:ascii="Verdana" w:hAnsi="Verdana" w:cs="Verdana"/>
              <w:color w:val="000000"/>
              <w:sz w:val="16"/>
            </w:rPr>
            <w:t>PEC:</w:t>
          </w:r>
          <w:hyperlink r:id="rId4" w:history="1">
            <w:r w:rsidRPr="003F489C">
              <w:rPr>
                <w:rStyle w:val="Collegamentoipertestuale"/>
                <w:rFonts w:ascii="Verdana" w:hAnsi="Verdana" w:cs="Verdana"/>
                <w:sz w:val="16"/>
              </w:rPr>
              <w:t>parcosibillini@emarche.it</w:t>
            </w:r>
            <w:proofErr w:type="spellEnd"/>
          </w:hyperlink>
          <w:r>
            <w:rPr>
              <w:rFonts w:ascii="Verdana" w:hAnsi="Verdana" w:cs="Verdana"/>
              <w:color w:val="000000"/>
              <w:sz w:val="16"/>
            </w:rPr>
            <w:t xml:space="preserve"> </w:t>
          </w:r>
          <w:r>
            <w:rPr>
              <w:rFonts w:ascii="Verdana" w:hAnsi="Verdana" w:cs="Verdana"/>
              <w:color w:val="000000"/>
              <w:sz w:val="16"/>
            </w:rPr>
            <w:br/>
            <w:t>Sito internet istituzionale: www.sibillini.net</w:t>
          </w:r>
          <w:r>
            <w:tab/>
          </w:r>
          <w:r>
            <w:tab/>
          </w:r>
        </w:p>
        <w:p w:rsidR="00405E95" w:rsidRPr="00577478" w:rsidRDefault="00405E95" w:rsidP="00102ECA">
          <w:pPr>
            <w:pStyle w:val="Intestazione"/>
            <w:rPr>
              <w:sz w:val="16"/>
              <w:szCs w:val="16"/>
            </w:rPr>
          </w:pPr>
        </w:p>
      </w:tc>
    </w:tr>
  </w:tbl>
  <w:p w:rsidR="00405E95" w:rsidRDefault="00405E95">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b/>
        <w:i w:val="0"/>
        <w:position w:val="0"/>
        <w:sz w:val="28"/>
        <w:vertAlign w:val="baseline"/>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Wide Latin" w:hAnsi="Wide Latin" w:cs="Wide Latin"/>
        <w:sz w:val="20"/>
        <w:szCs w:val="20"/>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de Latin" w:hAnsi="Wide Latin" w:cs="Wide Latin"/>
      </w:rPr>
    </w:lvl>
  </w:abstractNum>
  <w:abstractNum w:abstractNumId="3" w15:restartNumberingAfterBreak="0">
    <w:nsid w:val="06A8798E"/>
    <w:multiLevelType w:val="hybridMultilevel"/>
    <w:tmpl w:val="1AE881F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76607DA"/>
    <w:multiLevelType w:val="hybridMultilevel"/>
    <w:tmpl w:val="5DCE172A"/>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1671332E"/>
    <w:multiLevelType w:val="hybridMultilevel"/>
    <w:tmpl w:val="42565844"/>
    <w:lvl w:ilvl="0" w:tplc="04100017">
      <w:start w:val="1"/>
      <w:numFmt w:val="lowerLetter"/>
      <w:lvlText w:val="%1)"/>
      <w:lvlJc w:val="left"/>
      <w:pPr>
        <w:ind w:left="699" w:hanging="360"/>
      </w:pPr>
      <w:rPr>
        <w:rFonts w:hint="default"/>
        <w:spacing w:val="-1"/>
        <w:w w:val="99"/>
        <w:sz w:val="24"/>
        <w:szCs w:val="24"/>
        <w:lang w:val="it-IT" w:eastAsia="en-US" w:bidi="ar-SA"/>
      </w:rPr>
    </w:lvl>
    <w:lvl w:ilvl="1" w:tplc="73981062">
      <w:start w:val="1"/>
      <w:numFmt w:val="decimal"/>
      <w:lvlText w:val="%2)"/>
      <w:lvlJc w:val="left"/>
      <w:pPr>
        <w:ind w:left="1573" w:hanging="360"/>
      </w:pPr>
      <w:rPr>
        <w:rFonts w:ascii="Times New Roman" w:eastAsia="Times New Roman" w:hAnsi="Times New Roman" w:cs="Times New Roman" w:hint="default"/>
        <w:w w:val="99"/>
        <w:sz w:val="24"/>
        <w:szCs w:val="24"/>
        <w:lang w:val="it-IT" w:eastAsia="en-US" w:bidi="ar-SA"/>
      </w:rPr>
    </w:lvl>
    <w:lvl w:ilvl="2" w:tplc="05C6DB02">
      <w:numFmt w:val="bullet"/>
      <w:lvlText w:val="•"/>
      <w:lvlJc w:val="left"/>
      <w:pPr>
        <w:ind w:left="2505" w:hanging="360"/>
      </w:pPr>
      <w:rPr>
        <w:rFonts w:hint="default"/>
        <w:lang w:val="it-IT" w:eastAsia="en-US" w:bidi="ar-SA"/>
      </w:rPr>
    </w:lvl>
    <w:lvl w:ilvl="3" w:tplc="8D88034C">
      <w:numFmt w:val="bullet"/>
      <w:lvlText w:val="•"/>
      <w:lvlJc w:val="left"/>
      <w:pPr>
        <w:ind w:left="3430" w:hanging="360"/>
      </w:pPr>
      <w:rPr>
        <w:rFonts w:hint="default"/>
        <w:lang w:val="it-IT" w:eastAsia="en-US" w:bidi="ar-SA"/>
      </w:rPr>
    </w:lvl>
    <w:lvl w:ilvl="4" w:tplc="D9088B82">
      <w:numFmt w:val="bullet"/>
      <w:lvlText w:val="•"/>
      <w:lvlJc w:val="left"/>
      <w:pPr>
        <w:ind w:left="4355" w:hanging="360"/>
      </w:pPr>
      <w:rPr>
        <w:rFonts w:hint="default"/>
        <w:lang w:val="it-IT" w:eastAsia="en-US" w:bidi="ar-SA"/>
      </w:rPr>
    </w:lvl>
    <w:lvl w:ilvl="5" w:tplc="60DC3000">
      <w:numFmt w:val="bullet"/>
      <w:lvlText w:val="•"/>
      <w:lvlJc w:val="left"/>
      <w:pPr>
        <w:ind w:left="5280" w:hanging="360"/>
      </w:pPr>
      <w:rPr>
        <w:rFonts w:hint="default"/>
        <w:lang w:val="it-IT" w:eastAsia="en-US" w:bidi="ar-SA"/>
      </w:rPr>
    </w:lvl>
    <w:lvl w:ilvl="6" w:tplc="F02C5B84">
      <w:numFmt w:val="bullet"/>
      <w:lvlText w:val="•"/>
      <w:lvlJc w:val="left"/>
      <w:pPr>
        <w:ind w:left="6205" w:hanging="360"/>
      </w:pPr>
      <w:rPr>
        <w:rFonts w:hint="default"/>
        <w:lang w:val="it-IT" w:eastAsia="en-US" w:bidi="ar-SA"/>
      </w:rPr>
    </w:lvl>
    <w:lvl w:ilvl="7" w:tplc="61660228">
      <w:numFmt w:val="bullet"/>
      <w:lvlText w:val="•"/>
      <w:lvlJc w:val="left"/>
      <w:pPr>
        <w:ind w:left="7130" w:hanging="360"/>
      </w:pPr>
      <w:rPr>
        <w:rFonts w:hint="default"/>
        <w:lang w:val="it-IT" w:eastAsia="en-US" w:bidi="ar-SA"/>
      </w:rPr>
    </w:lvl>
    <w:lvl w:ilvl="8" w:tplc="23C6C8EC">
      <w:numFmt w:val="bullet"/>
      <w:lvlText w:val="•"/>
      <w:lvlJc w:val="left"/>
      <w:pPr>
        <w:ind w:left="8056" w:hanging="360"/>
      </w:pPr>
      <w:rPr>
        <w:rFonts w:hint="default"/>
        <w:lang w:val="it-IT" w:eastAsia="en-US" w:bidi="ar-SA"/>
      </w:rPr>
    </w:lvl>
  </w:abstractNum>
  <w:abstractNum w:abstractNumId="6" w15:restartNumberingAfterBreak="0">
    <w:nsid w:val="1AE750ED"/>
    <w:multiLevelType w:val="hybridMultilevel"/>
    <w:tmpl w:val="AD844700"/>
    <w:lvl w:ilvl="0" w:tplc="70BC465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3F36385"/>
    <w:multiLevelType w:val="hybridMultilevel"/>
    <w:tmpl w:val="7BEA2A56"/>
    <w:lvl w:ilvl="0" w:tplc="2618BC96">
      <w:start w:val="1"/>
      <w:numFmt w:val="bullet"/>
      <w:pStyle w:val="Paragrafoelenc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F660CCB"/>
    <w:multiLevelType w:val="hybridMultilevel"/>
    <w:tmpl w:val="16A0631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2C165B"/>
    <w:multiLevelType w:val="hybridMultilevel"/>
    <w:tmpl w:val="C6F05ECC"/>
    <w:lvl w:ilvl="0" w:tplc="550ABB1A">
      <w:start w:val="1"/>
      <w:numFmt w:val="lowerLetter"/>
      <w:lvlText w:val="%1)"/>
      <w:lvlJc w:val="left"/>
      <w:pPr>
        <w:ind w:left="699" w:hanging="360"/>
      </w:pPr>
      <w:rPr>
        <w:rFonts w:ascii="Times New Roman" w:eastAsia="Times New Roman" w:hAnsi="Times New Roman" w:cs="Times New Roman" w:hint="default"/>
        <w:spacing w:val="-1"/>
        <w:w w:val="99"/>
        <w:sz w:val="24"/>
        <w:szCs w:val="24"/>
        <w:lang w:val="it-IT" w:eastAsia="en-US" w:bidi="ar-SA"/>
      </w:rPr>
    </w:lvl>
    <w:lvl w:ilvl="1" w:tplc="73981062">
      <w:start w:val="1"/>
      <w:numFmt w:val="decimal"/>
      <w:lvlText w:val="%2)"/>
      <w:lvlJc w:val="left"/>
      <w:pPr>
        <w:ind w:left="1573" w:hanging="360"/>
      </w:pPr>
      <w:rPr>
        <w:rFonts w:ascii="Times New Roman" w:eastAsia="Times New Roman" w:hAnsi="Times New Roman" w:cs="Times New Roman" w:hint="default"/>
        <w:w w:val="99"/>
        <w:sz w:val="24"/>
        <w:szCs w:val="24"/>
        <w:lang w:val="it-IT" w:eastAsia="en-US" w:bidi="ar-SA"/>
      </w:rPr>
    </w:lvl>
    <w:lvl w:ilvl="2" w:tplc="05C6DB02">
      <w:numFmt w:val="bullet"/>
      <w:lvlText w:val="•"/>
      <w:lvlJc w:val="left"/>
      <w:pPr>
        <w:ind w:left="2505" w:hanging="360"/>
      </w:pPr>
      <w:rPr>
        <w:rFonts w:hint="default"/>
        <w:lang w:val="it-IT" w:eastAsia="en-US" w:bidi="ar-SA"/>
      </w:rPr>
    </w:lvl>
    <w:lvl w:ilvl="3" w:tplc="8D88034C">
      <w:numFmt w:val="bullet"/>
      <w:lvlText w:val="•"/>
      <w:lvlJc w:val="left"/>
      <w:pPr>
        <w:ind w:left="3430" w:hanging="360"/>
      </w:pPr>
      <w:rPr>
        <w:rFonts w:hint="default"/>
        <w:lang w:val="it-IT" w:eastAsia="en-US" w:bidi="ar-SA"/>
      </w:rPr>
    </w:lvl>
    <w:lvl w:ilvl="4" w:tplc="D9088B82">
      <w:numFmt w:val="bullet"/>
      <w:lvlText w:val="•"/>
      <w:lvlJc w:val="left"/>
      <w:pPr>
        <w:ind w:left="4355" w:hanging="360"/>
      </w:pPr>
      <w:rPr>
        <w:rFonts w:hint="default"/>
        <w:lang w:val="it-IT" w:eastAsia="en-US" w:bidi="ar-SA"/>
      </w:rPr>
    </w:lvl>
    <w:lvl w:ilvl="5" w:tplc="60DC3000">
      <w:numFmt w:val="bullet"/>
      <w:lvlText w:val="•"/>
      <w:lvlJc w:val="left"/>
      <w:pPr>
        <w:ind w:left="5280" w:hanging="360"/>
      </w:pPr>
      <w:rPr>
        <w:rFonts w:hint="default"/>
        <w:lang w:val="it-IT" w:eastAsia="en-US" w:bidi="ar-SA"/>
      </w:rPr>
    </w:lvl>
    <w:lvl w:ilvl="6" w:tplc="F02C5B84">
      <w:numFmt w:val="bullet"/>
      <w:lvlText w:val="•"/>
      <w:lvlJc w:val="left"/>
      <w:pPr>
        <w:ind w:left="6205" w:hanging="360"/>
      </w:pPr>
      <w:rPr>
        <w:rFonts w:hint="default"/>
        <w:lang w:val="it-IT" w:eastAsia="en-US" w:bidi="ar-SA"/>
      </w:rPr>
    </w:lvl>
    <w:lvl w:ilvl="7" w:tplc="61660228">
      <w:numFmt w:val="bullet"/>
      <w:lvlText w:val="•"/>
      <w:lvlJc w:val="left"/>
      <w:pPr>
        <w:ind w:left="7130" w:hanging="360"/>
      </w:pPr>
      <w:rPr>
        <w:rFonts w:hint="default"/>
        <w:lang w:val="it-IT" w:eastAsia="en-US" w:bidi="ar-SA"/>
      </w:rPr>
    </w:lvl>
    <w:lvl w:ilvl="8" w:tplc="23C6C8EC">
      <w:numFmt w:val="bullet"/>
      <w:lvlText w:val="•"/>
      <w:lvlJc w:val="left"/>
      <w:pPr>
        <w:ind w:left="8056" w:hanging="360"/>
      </w:pPr>
      <w:rPr>
        <w:rFonts w:hint="default"/>
        <w:lang w:val="it-IT" w:eastAsia="en-US" w:bidi="ar-SA"/>
      </w:rPr>
    </w:lvl>
  </w:abstractNum>
  <w:abstractNum w:abstractNumId="10" w15:restartNumberingAfterBreak="0">
    <w:nsid w:val="40485B6C"/>
    <w:multiLevelType w:val="hybridMultilevel"/>
    <w:tmpl w:val="8014F530"/>
    <w:lvl w:ilvl="0" w:tplc="EAC2C162">
      <w:start w:val="1"/>
      <w:numFmt w:val="low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08A1F77"/>
    <w:multiLevelType w:val="multilevel"/>
    <w:tmpl w:val="6D886D44"/>
    <w:lvl w:ilvl="0">
      <w:start w:val="1"/>
      <w:numFmt w:val="decimal"/>
      <w:lvlText w:val="%1."/>
      <w:lvlJc w:val="left"/>
      <w:pPr>
        <w:ind w:left="333" w:hanging="201"/>
      </w:pPr>
      <w:rPr>
        <w:rFonts w:ascii="Times New Roman" w:eastAsia="Times New Roman" w:hAnsi="Times New Roman" w:cs="Times New Roman" w:hint="default"/>
        <w:b/>
        <w:bCs/>
        <w:i/>
        <w:iCs/>
        <w:spacing w:val="0"/>
        <w:w w:val="99"/>
        <w:sz w:val="20"/>
        <w:szCs w:val="20"/>
        <w:lang w:val="it-IT" w:eastAsia="en-US" w:bidi="ar-SA"/>
      </w:rPr>
    </w:lvl>
    <w:lvl w:ilvl="1">
      <w:start w:val="1"/>
      <w:numFmt w:val="decimal"/>
      <w:lvlText w:val="%1.%2."/>
      <w:lvlJc w:val="left"/>
      <w:pPr>
        <w:ind w:left="705" w:hanging="352"/>
      </w:pPr>
      <w:rPr>
        <w:rFonts w:ascii="Times New Roman" w:eastAsia="Times New Roman" w:hAnsi="Times New Roman" w:cs="Times New Roman" w:hint="default"/>
        <w:spacing w:val="0"/>
        <w:w w:val="99"/>
        <w:sz w:val="20"/>
        <w:szCs w:val="20"/>
        <w:lang w:val="it-IT" w:eastAsia="en-US" w:bidi="ar-SA"/>
      </w:rPr>
    </w:lvl>
    <w:lvl w:ilvl="2">
      <w:numFmt w:val="bullet"/>
      <w:lvlText w:val="•"/>
      <w:lvlJc w:val="left"/>
      <w:pPr>
        <w:ind w:left="1722" w:hanging="352"/>
      </w:pPr>
      <w:rPr>
        <w:rFonts w:hint="default"/>
        <w:lang w:val="it-IT" w:eastAsia="en-US" w:bidi="ar-SA"/>
      </w:rPr>
    </w:lvl>
    <w:lvl w:ilvl="3">
      <w:numFmt w:val="bullet"/>
      <w:lvlText w:val="•"/>
      <w:lvlJc w:val="left"/>
      <w:pPr>
        <w:ind w:left="2745" w:hanging="352"/>
      </w:pPr>
      <w:rPr>
        <w:rFonts w:hint="default"/>
        <w:lang w:val="it-IT" w:eastAsia="en-US" w:bidi="ar-SA"/>
      </w:rPr>
    </w:lvl>
    <w:lvl w:ilvl="4">
      <w:numFmt w:val="bullet"/>
      <w:lvlText w:val="•"/>
      <w:lvlJc w:val="left"/>
      <w:pPr>
        <w:ind w:left="3768" w:hanging="352"/>
      </w:pPr>
      <w:rPr>
        <w:rFonts w:hint="default"/>
        <w:lang w:val="it-IT" w:eastAsia="en-US" w:bidi="ar-SA"/>
      </w:rPr>
    </w:lvl>
    <w:lvl w:ilvl="5">
      <w:numFmt w:val="bullet"/>
      <w:lvlText w:val="•"/>
      <w:lvlJc w:val="left"/>
      <w:pPr>
        <w:ind w:left="4791" w:hanging="352"/>
      </w:pPr>
      <w:rPr>
        <w:rFonts w:hint="default"/>
        <w:lang w:val="it-IT" w:eastAsia="en-US" w:bidi="ar-SA"/>
      </w:rPr>
    </w:lvl>
    <w:lvl w:ilvl="6">
      <w:numFmt w:val="bullet"/>
      <w:lvlText w:val="•"/>
      <w:lvlJc w:val="left"/>
      <w:pPr>
        <w:ind w:left="5814" w:hanging="352"/>
      </w:pPr>
      <w:rPr>
        <w:rFonts w:hint="default"/>
        <w:lang w:val="it-IT" w:eastAsia="en-US" w:bidi="ar-SA"/>
      </w:rPr>
    </w:lvl>
    <w:lvl w:ilvl="7">
      <w:numFmt w:val="bullet"/>
      <w:lvlText w:val="•"/>
      <w:lvlJc w:val="left"/>
      <w:pPr>
        <w:ind w:left="6837" w:hanging="352"/>
      </w:pPr>
      <w:rPr>
        <w:rFonts w:hint="default"/>
        <w:lang w:val="it-IT" w:eastAsia="en-US" w:bidi="ar-SA"/>
      </w:rPr>
    </w:lvl>
    <w:lvl w:ilvl="8">
      <w:numFmt w:val="bullet"/>
      <w:lvlText w:val="•"/>
      <w:lvlJc w:val="left"/>
      <w:pPr>
        <w:ind w:left="7860" w:hanging="352"/>
      </w:pPr>
      <w:rPr>
        <w:rFonts w:hint="default"/>
        <w:lang w:val="it-IT" w:eastAsia="en-US" w:bidi="ar-SA"/>
      </w:rPr>
    </w:lvl>
  </w:abstractNum>
  <w:abstractNum w:abstractNumId="12" w15:restartNumberingAfterBreak="0">
    <w:nsid w:val="4ADE5EAA"/>
    <w:multiLevelType w:val="hybridMultilevel"/>
    <w:tmpl w:val="AF42FE76"/>
    <w:lvl w:ilvl="0" w:tplc="70BC465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E2F1E06"/>
    <w:multiLevelType w:val="hybridMultilevel"/>
    <w:tmpl w:val="117C3E8E"/>
    <w:lvl w:ilvl="0" w:tplc="1DC80C9C">
      <w:numFmt w:val="bullet"/>
      <w:lvlText w:val="-"/>
      <w:lvlJc w:val="left"/>
      <w:pPr>
        <w:ind w:left="132" w:hanging="157"/>
      </w:pPr>
      <w:rPr>
        <w:rFonts w:ascii="Times New Roman" w:eastAsia="Times New Roman" w:hAnsi="Times New Roman" w:cs="Times New Roman" w:hint="default"/>
        <w:w w:val="99"/>
        <w:sz w:val="24"/>
        <w:szCs w:val="24"/>
        <w:u w:val="single" w:color="000000"/>
        <w:lang w:val="it-IT" w:eastAsia="en-US" w:bidi="ar-SA"/>
      </w:rPr>
    </w:lvl>
    <w:lvl w:ilvl="1" w:tplc="0650921E">
      <w:numFmt w:val="bullet"/>
      <w:lvlText w:val="•"/>
      <w:lvlJc w:val="left"/>
      <w:pPr>
        <w:ind w:left="1116" w:hanging="157"/>
      </w:pPr>
      <w:rPr>
        <w:rFonts w:hint="default"/>
        <w:lang w:val="it-IT" w:eastAsia="en-US" w:bidi="ar-SA"/>
      </w:rPr>
    </w:lvl>
    <w:lvl w:ilvl="2" w:tplc="05C227BA">
      <w:numFmt w:val="bullet"/>
      <w:lvlText w:val="•"/>
      <w:lvlJc w:val="left"/>
      <w:pPr>
        <w:ind w:left="2093" w:hanging="157"/>
      </w:pPr>
      <w:rPr>
        <w:rFonts w:hint="default"/>
        <w:lang w:val="it-IT" w:eastAsia="en-US" w:bidi="ar-SA"/>
      </w:rPr>
    </w:lvl>
    <w:lvl w:ilvl="3" w:tplc="873C81DE">
      <w:numFmt w:val="bullet"/>
      <w:lvlText w:val="•"/>
      <w:lvlJc w:val="left"/>
      <w:pPr>
        <w:ind w:left="3069" w:hanging="157"/>
      </w:pPr>
      <w:rPr>
        <w:rFonts w:hint="default"/>
        <w:lang w:val="it-IT" w:eastAsia="en-US" w:bidi="ar-SA"/>
      </w:rPr>
    </w:lvl>
    <w:lvl w:ilvl="4" w:tplc="91C82E44">
      <w:numFmt w:val="bullet"/>
      <w:lvlText w:val="•"/>
      <w:lvlJc w:val="left"/>
      <w:pPr>
        <w:ind w:left="4046" w:hanging="157"/>
      </w:pPr>
      <w:rPr>
        <w:rFonts w:hint="default"/>
        <w:lang w:val="it-IT" w:eastAsia="en-US" w:bidi="ar-SA"/>
      </w:rPr>
    </w:lvl>
    <w:lvl w:ilvl="5" w:tplc="51A0E530">
      <w:numFmt w:val="bullet"/>
      <w:lvlText w:val="•"/>
      <w:lvlJc w:val="left"/>
      <w:pPr>
        <w:ind w:left="5023" w:hanging="157"/>
      </w:pPr>
      <w:rPr>
        <w:rFonts w:hint="default"/>
        <w:lang w:val="it-IT" w:eastAsia="en-US" w:bidi="ar-SA"/>
      </w:rPr>
    </w:lvl>
    <w:lvl w:ilvl="6" w:tplc="DEB4403E">
      <w:numFmt w:val="bullet"/>
      <w:lvlText w:val="•"/>
      <w:lvlJc w:val="left"/>
      <w:pPr>
        <w:ind w:left="5999" w:hanging="157"/>
      </w:pPr>
      <w:rPr>
        <w:rFonts w:hint="default"/>
        <w:lang w:val="it-IT" w:eastAsia="en-US" w:bidi="ar-SA"/>
      </w:rPr>
    </w:lvl>
    <w:lvl w:ilvl="7" w:tplc="1A9E82A8">
      <w:numFmt w:val="bullet"/>
      <w:lvlText w:val="•"/>
      <w:lvlJc w:val="left"/>
      <w:pPr>
        <w:ind w:left="6976" w:hanging="157"/>
      </w:pPr>
      <w:rPr>
        <w:rFonts w:hint="default"/>
        <w:lang w:val="it-IT" w:eastAsia="en-US" w:bidi="ar-SA"/>
      </w:rPr>
    </w:lvl>
    <w:lvl w:ilvl="8" w:tplc="053C0FE0">
      <w:numFmt w:val="bullet"/>
      <w:lvlText w:val="•"/>
      <w:lvlJc w:val="left"/>
      <w:pPr>
        <w:ind w:left="7953" w:hanging="157"/>
      </w:pPr>
      <w:rPr>
        <w:rFonts w:hint="default"/>
        <w:lang w:val="it-IT" w:eastAsia="en-US" w:bidi="ar-SA"/>
      </w:rPr>
    </w:lvl>
  </w:abstractNum>
  <w:abstractNum w:abstractNumId="14" w15:restartNumberingAfterBreak="0">
    <w:nsid w:val="57B2021E"/>
    <w:multiLevelType w:val="hybridMultilevel"/>
    <w:tmpl w:val="6902023E"/>
    <w:lvl w:ilvl="0" w:tplc="A15A66CE">
      <w:start w:val="1"/>
      <w:numFmt w:val="low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887011C"/>
    <w:multiLevelType w:val="multilevel"/>
    <w:tmpl w:val="264A28EA"/>
    <w:lvl w:ilvl="0">
      <w:start w:val="1"/>
      <w:numFmt w:val="decimal"/>
      <w:lvlText w:val="%1."/>
      <w:lvlJc w:val="left"/>
      <w:pPr>
        <w:ind w:left="372" w:hanging="240"/>
      </w:pPr>
      <w:rPr>
        <w:rFonts w:ascii="Times New Roman" w:eastAsia="Times New Roman" w:hAnsi="Times New Roman" w:cs="Times New Roman" w:hint="default"/>
        <w:b/>
        <w:bCs/>
        <w:color w:val="365F91"/>
        <w:w w:val="100"/>
        <w:sz w:val="24"/>
        <w:szCs w:val="24"/>
        <w:lang w:val="it-IT" w:eastAsia="en-US" w:bidi="ar-SA"/>
      </w:rPr>
    </w:lvl>
    <w:lvl w:ilvl="1">
      <w:start w:val="1"/>
      <w:numFmt w:val="decimal"/>
      <w:lvlText w:val="%1.%2."/>
      <w:lvlJc w:val="left"/>
      <w:pPr>
        <w:ind w:left="552" w:hanging="420"/>
      </w:pPr>
      <w:rPr>
        <w:rFonts w:ascii="Times New Roman" w:eastAsia="Times New Roman" w:hAnsi="Times New Roman" w:cs="Times New Roman" w:hint="default"/>
        <w:b/>
        <w:bCs/>
        <w:i/>
        <w:iCs/>
        <w:color w:val="4F6128"/>
        <w:w w:val="100"/>
        <w:sz w:val="24"/>
        <w:szCs w:val="24"/>
        <w:lang w:val="it-IT" w:eastAsia="en-US" w:bidi="ar-SA"/>
      </w:rPr>
    </w:lvl>
    <w:lvl w:ilvl="2">
      <w:numFmt w:val="bullet"/>
      <w:lvlText w:val=""/>
      <w:lvlJc w:val="left"/>
      <w:pPr>
        <w:ind w:left="853" w:hanging="207"/>
      </w:pPr>
      <w:rPr>
        <w:rFonts w:ascii="Wingdings" w:eastAsia="Wingdings" w:hAnsi="Wingdings" w:cs="Wingdings" w:hint="default"/>
        <w:w w:val="99"/>
        <w:sz w:val="20"/>
        <w:szCs w:val="20"/>
        <w:lang w:val="it-IT" w:eastAsia="en-US" w:bidi="ar-SA"/>
      </w:rPr>
    </w:lvl>
    <w:lvl w:ilvl="3">
      <w:numFmt w:val="bullet"/>
      <w:lvlText w:val="•"/>
      <w:lvlJc w:val="left"/>
      <w:pPr>
        <w:ind w:left="1990" w:hanging="207"/>
      </w:pPr>
      <w:rPr>
        <w:rFonts w:hint="default"/>
        <w:lang w:val="it-IT" w:eastAsia="en-US" w:bidi="ar-SA"/>
      </w:rPr>
    </w:lvl>
    <w:lvl w:ilvl="4">
      <w:numFmt w:val="bullet"/>
      <w:lvlText w:val="•"/>
      <w:lvlJc w:val="left"/>
      <w:pPr>
        <w:ind w:left="3121" w:hanging="207"/>
      </w:pPr>
      <w:rPr>
        <w:rFonts w:hint="default"/>
        <w:lang w:val="it-IT" w:eastAsia="en-US" w:bidi="ar-SA"/>
      </w:rPr>
    </w:lvl>
    <w:lvl w:ilvl="5">
      <w:numFmt w:val="bullet"/>
      <w:lvlText w:val="•"/>
      <w:lvlJc w:val="left"/>
      <w:pPr>
        <w:ind w:left="4252" w:hanging="207"/>
      </w:pPr>
      <w:rPr>
        <w:rFonts w:hint="default"/>
        <w:lang w:val="it-IT" w:eastAsia="en-US" w:bidi="ar-SA"/>
      </w:rPr>
    </w:lvl>
    <w:lvl w:ilvl="6">
      <w:numFmt w:val="bullet"/>
      <w:lvlText w:val="•"/>
      <w:lvlJc w:val="left"/>
      <w:pPr>
        <w:ind w:left="5383" w:hanging="207"/>
      </w:pPr>
      <w:rPr>
        <w:rFonts w:hint="default"/>
        <w:lang w:val="it-IT" w:eastAsia="en-US" w:bidi="ar-SA"/>
      </w:rPr>
    </w:lvl>
    <w:lvl w:ilvl="7">
      <w:numFmt w:val="bullet"/>
      <w:lvlText w:val="•"/>
      <w:lvlJc w:val="left"/>
      <w:pPr>
        <w:ind w:left="6514" w:hanging="207"/>
      </w:pPr>
      <w:rPr>
        <w:rFonts w:hint="default"/>
        <w:lang w:val="it-IT" w:eastAsia="en-US" w:bidi="ar-SA"/>
      </w:rPr>
    </w:lvl>
    <w:lvl w:ilvl="8">
      <w:numFmt w:val="bullet"/>
      <w:lvlText w:val="•"/>
      <w:lvlJc w:val="left"/>
      <w:pPr>
        <w:ind w:left="7644" w:hanging="207"/>
      </w:pPr>
      <w:rPr>
        <w:rFonts w:hint="default"/>
        <w:lang w:val="it-IT" w:eastAsia="en-US" w:bidi="ar-SA"/>
      </w:rPr>
    </w:lvl>
  </w:abstractNum>
  <w:abstractNum w:abstractNumId="16" w15:restartNumberingAfterBreak="0">
    <w:nsid w:val="59F55FD5"/>
    <w:multiLevelType w:val="hybridMultilevel"/>
    <w:tmpl w:val="51FEFE38"/>
    <w:lvl w:ilvl="0" w:tplc="4CB0801C">
      <w:numFmt w:val="bullet"/>
      <w:lvlText w:val=""/>
      <w:lvlJc w:val="left"/>
      <w:pPr>
        <w:ind w:left="846" w:hanging="351"/>
      </w:pPr>
      <w:rPr>
        <w:rFonts w:ascii="Symbol" w:eastAsia="Symbol" w:hAnsi="Symbol" w:cs="Symbol" w:hint="default"/>
        <w:w w:val="100"/>
        <w:sz w:val="24"/>
        <w:szCs w:val="24"/>
        <w:lang w:val="it-IT" w:eastAsia="en-US" w:bidi="ar-SA"/>
      </w:rPr>
    </w:lvl>
    <w:lvl w:ilvl="1" w:tplc="43B294AC">
      <w:numFmt w:val="bullet"/>
      <w:lvlText w:val="•"/>
      <w:lvlJc w:val="left"/>
      <w:pPr>
        <w:ind w:left="1746" w:hanging="351"/>
      </w:pPr>
      <w:rPr>
        <w:rFonts w:hint="default"/>
        <w:lang w:val="it-IT" w:eastAsia="en-US" w:bidi="ar-SA"/>
      </w:rPr>
    </w:lvl>
    <w:lvl w:ilvl="2" w:tplc="14A423F6">
      <w:numFmt w:val="bullet"/>
      <w:lvlText w:val="•"/>
      <w:lvlJc w:val="left"/>
      <w:pPr>
        <w:ind w:left="2653" w:hanging="351"/>
      </w:pPr>
      <w:rPr>
        <w:rFonts w:hint="default"/>
        <w:lang w:val="it-IT" w:eastAsia="en-US" w:bidi="ar-SA"/>
      </w:rPr>
    </w:lvl>
    <w:lvl w:ilvl="3" w:tplc="176A8DF0">
      <w:numFmt w:val="bullet"/>
      <w:lvlText w:val="•"/>
      <w:lvlJc w:val="left"/>
      <w:pPr>
        <w:ind w:left="3559" w:hanging="351"/>
      </w:pPr>
      <w:rPr>
        <w:rFonts w:hint="default"/>
        <w:lang w:val="it-IT" w:eastAsia="en-US" w:bidi="ar-SA"/>
      </w:rPr>
    </w:lvl>
    <w:lvl w:ilvl="4" w:tplc="CB5E7D28">
      <w:numFmt w:val="bullet"/>
      <w:lvlText w:val="•"/>
      <w:lvlJc w:val="left"/>
      <w:pPr>
        <w:ind w:left="4466" w:hanging="351"/>
      </w:pPr>
      <w:rPr>
        <w:rFonts w:hint="default"/>
        <w:lang w:val="it-IT" w:eastAsia="en-US" w:bidi="ar-SA"/>
      </w:rPr>
    </w:lvl>
    <w:lvl w:ilvl="5" w:tplc="C3D67E18">
      <w:numFmt w:val="bullet"/>
      <w:lvlText w:val="•"/>
      <w:lvlJc w:val="left"/>
      <w:pPr>
        <w:ind w:left="5373" w:hanging="351"/>
      </w:pPr>
      <w:rPr>
        <w:rFonts w:hint="default"/>
        <w:lang w:val="it-IT" w:eastAsia="en-US" w:bidi="ar-SA"/>
      </w:rPr>
    </w:lvl>
    <w:lvl w:ilvl="6" w:tplc="063479F6">
      <w:numFmt w:val="bullet"/>
      <w:lvlText w:val="•"/>
      <w:lvlJc w:val="left"/>
      <w:pPr>
        <w:ind w:left="6279" w:hanging="351"/>
      </w:pPr>
      <w:rPr>
        <w:rFonts w:hint="default"/>
        <w:lang w:val="it-IT" w:eastAsia="en-US" w:bidi="ar-SA"/>
      </w:rPr>
    </w:lvl>
    <w:lvl w:ilvl="7" w:tplc="7646B73E">
      <w:numFmt w:val="bullet"/>
      <w:lvlText w:val="•"/>
      <w:lvlJc w:val="left"/>
      <w:pPr>
        <w:ind w:left="7186" w:hanging="351"/>
      </w:pPr>
      <w:rPr>
        <w:rFonts w:hint="default"/>
        <w:lang w:val="it-IT" w:eastAsia="en-US" w:bidi="ar-SA"/>
      </w:rPr>
    </w:lvl>
    <w:lvl w:ilvl="8" w:tplc="77881180">
      <w:numFmt w:val="bullet"/>
      <w:lvlText w:val="•"/>
      <w:lvlJc w:val="left"/>
      <w:pPr>
        <w:ind w:left="8093" w:hanging="351"/>
      </w:pPr>
      <w:rPr>
        <w:rFonts w:hint="default"/>
        <w:lang w:val="it-IT" w:eastAsia="en-US" w:bidi="ar-SA"/>
      </w:rPr>
    </w:lvl>
  </w:abstractNum>
  <w:abstractNum w:abstractNumId="17" w15:restartNumberingAfterBreak="0">
    <w:nsid w:val="614E26E1"/>
    <w:multiLevelType w:val="multilevel"/>
    <w:tmpl w:val="5D68BAA6"/>
    <w:lvl w:ilvl="0">
      <w:start w:val="1"/>
      <w:numFmt w:val="decimal"/>
      <w:lvlText w:val="%1."/>
      <w:lvlJc w:val="left"/>
      <w:pPr>
        <w:ind w:left="372" w:hanging="240"/>
      </w:pPr>
      <w:rPr>
        <w:rFonts w:ascii="Times New Roman" w:eastAsia="Times New Roman" w:hAnsi="Times New Roman" w:cs="Times New Roman" w:hint="default"/>
        <w:b/>
        <w:bCs/>
        <w:color w:val="365F91"/>
        <w:w w:val="100"/>
        <w:sz w:val="24"/>
        <w:szCs w:val="24"/>
        <w:lang w:val="it-IT" w:eastAsia="en-US" w:bidi="ar-SA"/>
      </w:rPr>
    </w:lvl>
    <w:lvl w:ilvl="1">
      <w:start w:val="1"/>
      <w:numFmt w:val="decimal"/>
      <w:lvlText w:val="%1.%2."/>
      <w:lvlJc w:val="left"/>
      <w:pPr>
        <w:ind w:left="552" w:hanging="420"/>
      </w:pPr>
      <w:rPr>
        <w:rFonts w:ascii="Times New Roman" w:eastAsia="Times New Roman" w:hAnsi="Times New Roman" w:cs="Times New Roman" w:hint="default"/>
        <w:b/>
        <w:bCs/>
        <w:i/>
        <w:iCs/>
        <w:color w:val="4F6128"/>
        <w:w w:val="100"/>
        <w:sz w:val="24"/>
        <w:szCs w:val="24"/>
        <w:lang w:val="it-IT" w:eastAsia="en-US" w:bidi="ar-SA"/>
      </w:rPr>
    </w:lvl>
    <w:lvl w:ilvl="2">
      <w:start w:val="1"/>
      <w:numFmt w:val="bullet"/>
      <w:lvlText w:val=""/>
      <w:lvlJc w:val="left"/>
      <w:pPr>
        <w:ind w:left="853" w:hanging="207"/>
      </w:pPr>
      <w:rPr>
        <w:rFonts w:ascii="Symbol" w:hAnsi="Symbol" w:hint="default"/>
        <w:w w:val="99"/>
        <w:sz w:val="20"/>
        <w:szCs w:val="20"/>
        <w:lang w:val="it-IT" w:eastAsia="en-US" w:bidi="ar-SA"/>
      </w:rPr>
    </w:lvl>
    <w:lvl w:ilvl="3">
      <w:numFmt w:val="bullet"/>
      <w:lvlText w:val="•"/>
      <w:lvlJc w:val="left"/>
      <w:pPr>
        <w:ind w:left="1990" w:hanging="207"/>
      </w:pPr>
      <w:rPr>
        <w:rFonts w:hint="default"/>
        <w:lang w:val="it-IT" w:eastAsia="en-US" w:bidi="ar-SA"/>
      </w:rPr>
    </w:lvl>
    <w:lvl w:ilvl="4">
      <w:numFmt w:val="bullet"/>
      <w:lvlText w:val="•"/>
      <w:lvlJc w:val="left"/>
      <w:pPr>
        <w:ind w:left="3121" w:hanging="207"/>
      </w:pPr>
      <w:rPr>
        <w:rFonts w:hint="default"/>
        <w:lang w:val="it-IT" w:eastAsia="en-US" w:bidi="ar-SA"/>
      </w:rPr>
    </w:lvl>
    <w:lvl w:ilvl="5">
      <w:numFmt w:val="bullet"/>
      <w:lvlText w:val="•"/>
      <w:lvlJc w:val="left"/>
      <w:pPr>
        <w:ind w:left="4252" w:hanging="207"/>
      </w:pPr>
      <w:rPr>
        <w:rFonts w:hint="default"/>
        <w:lang w:val="it-IT" w:eastAsia="en-US" w:bidi="ar-SA"/>
      </w:rPr>
    </w:lvl>
    <w:lvl w:ilvl="6">
      <w:numFmt w:val="bullet"/>
      <w:lvlText w:val="•"/>
      <w:lvlJc w:val="left"/>
      <w:pPr>
        <w:ind w:left="5383" w:hanging="207"/>
      </w:pPr>
      <w:rPr>
        <w:rFonts w:hint="default"/>
        <w:lang w:val="it-IT" w:eastAsia="en-US" w:bidi="ar-SA"/>
      </w:rPr>
    </w:lvl>
    <w:lvl w:ilvl="7">
      <w:numFmt w:val="bullet"/>
      <w:lvlText w:val="•"/>
      <w:lvlJc w:val="left"/>
      <w:pPr>
        <w:ind w:left="6514" w:hanging="207"/>
      </w:pPr>
      <w:rPr>
        <w:rFonts w:hint="default"/>
        <w:lang w:val="it-IT" w:eastAsia="en-US" w:bidi="ar-SA"/>
      </w:rPr>
    </w:lvl>
    <w:lvl w:ilvl="8">
      <w:numFmt w:val="bullet"/>
      <w:lvlText w:val="•"/>
      <w:lvlJc w:val="left"/>
      <w:pPr>
        <w:ind w:left="7644" w:hanging="207"/>
      </w:pPr>
      <w:rPr>
        <w:rFonts w:hint="default"/>
        <w:lang w:val="it-IT" w:eastAsia="en-US" w:bidi="ar-SA"/>
      </w:rPr>
    </w:lvl>
  </w:abstractNum>
  <w:abstractNum w:abstractNumId="18" w15:restartNumberingAfterBreak="0">
    <w:nsid w:val="65604D5D"/>
    <w:multiLevelType w:val="hybridMultilevel"/>
    <w:tmpl w:val="6D80534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6806A90"/>
    <w:multiLevelType w:val="hybridMultilevel"/>
    <w:tmpl w:val="B2120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6"/>
  </w:num>
  <w:num w:numId="4">
    <w:abstractNumId w:val="15"/>
  </w:num>
  <w:num w:numId="5">
    <w:abstractNumId w:val="11"/>
  </w:num>
  <w:num w:numId="6">
    <w:abstractNumId w:val="7"/>
  </w:num>
  <w:num w:numId="7">
    <w:abstractNumId w:val="17"/>
  </w:num>
  <w:num w:numId="8">
    <w:abstractNumId w:val="3"/>
  </w:num>
  <w:num w:numId="9">
    <w:abstractNumId w:val="10"/>
  </w:num>
  <w:num w:numId="10">
    <w:abstractNumId w:val="5"/>
  </w:num>
  <w:num w:numId="11">
    <w:abstractNumId w:val="7"/>
  </w:num>
  <w:num w:numId="12">
    <w:abstractNumId w:val="7"/>
  </w:num>
  <w:num w:numId="13">
    <w:abstractNumId w:val="7"/>
  </w:num>
  <w:num w:numId="14">
    <w:abstractNumId w:val="7"/>
  </w:num>
  <w:num w:numId="15">
    <w:abstractNumId w:val="7"/>
  </w:num>
  <w:num w:numId="16">
    <w:abstractNumId w:val="4"/>
  </w:num>
  <w:num w:numId="17">
    <w:abstractNumId w:val="12"/>
  </w:num>
  <w:num w:numId="18">
    <w:abstractNumId w:val="7"/>
  </w:num>
  <w:num w:numId="19">
    <w:abstractNumId w:val="0"/>
  </w:num>
  <w:num w:numId="20">
    <w:abstractNumId w:val="1"/>
  </w:num>
  <w:num w:numId="21">
    <w:abstractNumId w:val="2"/>
  </w:num>
  <w:num w:numId="22">
    <w:abstractNumId w:val="8"/>
  </w:num>
  <w:num w:numId="23">
    <w:abstractNumId w:val="7"/>
  </w:num>
  <w:num w:numId="24">
    <w:abstractNumId w:val="6"/>
  </w:num>
  <w:num w:numId="25">
    <w:abstractNumId w:val="7"/>
  </w:num>
  <w:num w:numId="26">
    <w:abstractNumId w:val="18"/>
  </w:num>
  <w:num w:numId="27">
    <w:abstractNumId w:val="14"/>
  </w:num>
  <w:num w:numId="28">
    <w:abstractNumId w:val="7"/>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724"/>
    <w:rsid w:val="000458F5"/>
    <w:rsid w:val="00080456"/>
    <w:rsid w:val="000B2549"/>
    <w:rsid w:val="00102ECA"/>
    <w:rsid w:val="0011387D"/>
    <w:rsid w:val="001C5BA4"/>
    <w:rsid w:val="00225441"/>
    <w:rsid w:val="002552B5"/>
    <w:rsid w:val="002C5404"/>
    <w:rsid w:val="002F0A99"/>
    <w:rsid w:val="003617C8"/>
    <w:rsid w:val="00381E6F"/>
    <w:rsid w:val="003C154B"/>
    <w:rsid w:val="003E6753"/>
    <w:rsid w:val="00405E95"/>
    <w:rsid w:val="00447FDD"/>
    <w:rsid w:val="004C1316"/>
    <w:rsid w:val="005562BD"/>
    <w:rsid w:val="00580E25"/>
    <w:rsid w:val="00646E5F"/>
    <w:rsid w:val="006876E7"/>
    <w:rsid w:val="006D0C31"/>
    <w:rsid w:val="006E6724"/>
    <w:rsid w:val="007858EA"/>
    <w:rsid w:val="007907BD"/>
    <w:rsid w:val="007A4A42"/>
    <w:rsid w:val="00817B8C"/>
    <w:rsid w:val="00850D44"/>
    <w:rsid w:val="008A762C"/>
    <w:rsid w:val="008E00E6"/>
    <w:rsid w:val="008E2356"/>
    <w:rsid w:val="0096040B"/>
    <w:rsid w:val="00993C8F"/>
    <w:rsid w:val="009A4CC2"/>
    <w:rsid w:val="009D4AF3"/>
    <w:rsid w:val="009D4B06"/>
    <w:rsid w:val="00A26311"/>
    <w:rsid w:val="00A35A85"/>
    <w:rsid w:val="00A37F61"/>
    <w:rsid w:val="00A53CFE"/>
    <w:rsid w:val="00A63FBD"/>
    <w:rsid w:val="00AE2208"/>
    <w:rsid w:val="00B34E31"/>
    <w:rsid w:val="00B662AA"/>
    <w:rsid w:val="00B85710"/>
    <w:rsid w:val="00BF2D8B"/>
    <w:rsid w:val="00C5545D"/>
    <w:rsid w:val="00C66224"/>
    <w:rsid w:val="00CD02D1"/>
    <w:rsid w:val="00CD55E3"/>
    <w:rsid w:val="00CE6A6E"/>
    <w:rsid w:val="00CF4E20"/>
    <w:rsid w:val="00D01CCB"/>
    <w:rsid w:val="00D231FE"/>
    <w:rsid w:val="00D403D4"/>
    <w:rsid w:val="00D403EA"/>
    <w:rsid w:val="00D63B61"/>
    <w:rsid w:val="00E46278"/>
    <w:rsid w:val="00EA728C"/>
    <w:rsid w:val="00F427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F7F330C"/>
  <w15:docId w15:val="{CE959331-ADC2-417A-A104-6E87DC1A8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sid w:val="00A26311"/>
    <w:pPr>
      <w:spacing w:line="276" w:lineRule="auto"/>
      <w:jc w:val="both"/>
    </w:pPr>
    <w:rPr>
      <w:rFonts w:ascii="Arial" w:eastAsia="Times New Roman" w:hAnsi="Arial" w:cs="Times New Roman"/>
      <w:lang w:val="it-IT"/>
    </w:rPr>
  </w:style>
  <w:style w:type="paragraph" w:styleId="Titolo1">
    <w:name w:val="heading 1"/>
    <w:basedOn w:val="Normale"/>
    <w:uiPriority w:val="1"/>
    <w:qFormat/>
    <w:rsid w:val="00993C8F"/>
    <w:pPr>
      <w:ind w:left="372" w:hanging="241"/>
      <w:outlineLvl w:val="0"/>
    </w:pPr>
    <w:rPr>
      <w:b/>
      <w:bCs/>
      <w:caps/>
      <w:sz w:val="24"/>
      <w:szCs w:val="24"/>
    </w:rPr>
  </w:style>
  <w:style w:type="paragraph" w:styleId="Titolo2">
    <w:name w:val="heading 2"/>
    <w:basedOn w:val="Normale"/>
    <w:uiPriority w:val="1"/>
    <w:qFormat/>
    <w:rsid w:val="00993C8F"/>
    <w:pPr>
      <w:ind w:left="552" w:hanging="421"/>
      <w:outlineLvl w:val="1"/>
    </w:pPr>
    <w:rPr>
      <w:b/>
      <w:bCs/>
      <w:iCs/>
      <w:sz w:val="24"/>
      <w:szCs w:val="24"/>
    </w:rPr>
  </w:style>
  <w:style w:type="paragraph" w:styleId="Titolo6">
    <w:name w:val="heading 6"/>
    <w:basedOn w:val="Normale"/>
    <w:next w:val="Normale"/>
    <w:link w:val="Titolo6Carattere"/>
    <w:uiPriority w:val="9"/>
    <w:semiHidden/>
    <w:unhideWhenUsed/>
    <w:qFormat/>
    <w:rsid w:val="00102ECA"/>
    <w:pPr>
      <w:keepNext/>
      <w:keepLines/>
      <w:spacing w:before="40"/>
      <w:outlineLvl w:val="5"/>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before="243"/>
      <w:ind w:left="333" w:hanging="202"/>
    </w:pPr>
    <w:rPr>
      <w:rFonts w:ascii="Times New Roman" w:hAnsi="Times New Roman"/>
      <w:b/>
      <w:bCs/>
      <w:i/>
      <w:iCs/>
      <w:sz w:val="20"/>
      <w:szCs w:val="20"/>
    </w:rPr>
  </w:style>
  <w:style w:type="paragraph" w:styleId="Sommario2">
    <w:name w:val="toc 2"/>
    <w:basedOn w:val="Normale"/>
    <w:uiPriority w:val="1"/>
    <w:qFormat/>
    <w:pPr>
      <w:spacing w:line="243" w:lineRule="exact"/>
      <w:ind w:left="705" w:hanging="352"/>
    </w:pPr>
    <w:rPr>
      <w:rFonts w:ascii="Times New Roman" w:hAnsi="Times New Roman"/>
      <w:sz w:val="20"/>
      <w:szCs w:val="20"/>
    </w:rPr>
  </w:style>
  <w:style w:type="paragraph" w:styleId="Corpotesto">
    <w:name w:val="Body Text"/>
    <w:basedOn w:val="Normale"/>
    <w:uiPriority w:val="1"/>
    <w:qFormat/>
    <w:pPr>
      <w:ind w:left="132"/>
    </w:pPr>
    <w:rPr>
      <w:rFonts w:ascii="Times New Roman" w:hAnsi="Times New Roman"/>
      <w:sz w:val="24"/>
      <w:szCs w:val="24"/>
    </w:rPr>
  </w:style>
  <w:style w:type="paragraph" w:styleId="Titolo">
    <w:name w:val="Title"/>
    <w:basedOn w:val="Normale"/>
    <w:uiPriority w:val="1"/>
    <w:qFormat/>
    <w:pPr>
      <w:spacing w:before="10"/>
      <w:ind w:left="1452" w:right="1463"/>
      <w:jc w:val="center"/>
    </w:pPr>
    <w:rPr>
      <w:rFonts w:ascii="Times New Roman" w:hAnsi="Times New Roman"/>
      <w:b/>
      <w:bCs/>
      <w:sz w:val="40"/>
      <w:szCs w:val="40"/>
    </w:rPr>
  </w:style>
  <w:style w:type="paragraph" w:styleId="Paragrafoelenco">
    <w:name w:val="List Paragraph"/>
    <w:basedOn w:val="Normale"/>
    <w:uiPriority w:val="1"/>
    <w:qFormat/>
    <w:rsid w:val="00993C8F"/>
    <w:pPr>
      <w:numPr>
        <w:numId w:val="6"/>
      </w:numPr>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D231FE"/>
    <w:pPr>
      <w:tabs>
        <w:tab w:val="center" w:pos="4819"/>
        <w:tab w:val="right" w:pos="9638"/>
      </w:tabs>
    </w:pPr>
  </w:style>
  <w:style w:type="character" w:customStyle="1" w:styleId="IntestazioneCarattere">
    <w:name w:val="Intestazione Carattere"/>
    <w:basedOn w:val="Carpredefinitoparagrafo"/>
    <w:link w:val="Intestazione"/>
    <w:uiPriority w:val="99"/>
    <w:rsid w:val="00D231FE"/>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D231FE"/>
    <w:pPr>
      <w:tabs>
        <w:tab w:val="center" w:pos="4819"/>
        <w:tab w:val="right" w:pos="9638"/>
      </w:tabs>
    </w:pPr>
  </w:style>
  <w:style w:type="character" w:customStyle="1" w:styleId="PidipaginaCarattere">
    <w:name w:val="Piè di pagina Carattere"/>
    <w:basedOn w:val="Carpredefinitoparagrafo"/>
    <w:link w:val="Pidipagina"/>
    <w:uiPriority w:val="99"/>
    <w:rsid w:val="00D231FE"/>
    <w:rPr>
      <w:rFonts w:ascii="Times New Roman" w:eastAsia="Times New Roman" w:hAnsi="Times New Roman" w:cs="Times New Roman"/>
      <w:lang w:val="it-IT"/>
    </w:rPr>
  </w:style>
  <w:style w:type="table" w:styleId="Grigliatabella">
    <w:name w:val="Table Grid"/>
    <w:basedOn w:val="Tabellanormale"/>
    <w:uiPriority w:val="39"/>
    <w:rsid w:val="00BF2D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93C8F"/>
    <w:rPr>
      <w:color w:val="0000FF" w:themeColor="hyperlink"/>
      <w:u w:val="single"/>
    </w:rPr>
  </w:style>
  <w:style w:type="character" w:customStyle="1" w:styleId="Titolo6Carattere">
    <w:name w:val="Titolo 6 Carattere"/>
    <w:basedOn w:val="Carpredefinitoparagrafo"/>
    <w:link w:val="Titolo6"/>
    <w:uiPriority w:val="9"/>
    <w:semiHidden/>
    <w:rsid w:val="00102ECA"/>
    <w:rPr>
      <w:rFonts w:asciiTheme="majorHAnsi" w:eastAsiaTheme="majorEastAsia" w:hAnsiTheme="majorHAnsi" w:cstheme="majorBidi"/>
      <w:color w:val="243F60" w:themeColor="accent1" w:themeShade="7F"/>
      <w:lang w:val="it-IT"/>
    </w:rPr>
  </w:style>
  <w:style w:type="table" w:customStyle="1" w:styleId="TableNormal1">
    <w:name w:val="Table Normal1"/>
    <w:uiPriority w:val="2"/>
    <w:semiHidden/>
    <w:unhideWhenUsed/>
    <w:qFormat/>
    <w:rsid w:val="00D403EA"/>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63B61"/>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A4CC2"/>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parco@sibillini.net" TargetMode="External"/><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hyperlink" Target="mailto:parcosibillini@emarche.it"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parco@sibillini.net" TargetMode="External"/><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hyperlink" Target="mailto:parcosibillini@emarch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408BE-A273-471E-91A8-E77407680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Pages>
  <Words>1147</Words>
  <Characters>6541</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dc:creator>
  <cp:lastModifiedBy>Valentina Lepore</cp:lastModifiedBy>
  <cp:revision>9</cp:revision>
  <dcterms:created xsi:type="dcterms:W3CDTF">2024-10-30T10:25:00Z</dcterms:created>
  <dcterms:modified xsi:type="dcterms:W3CDTF">2025-03-19T07:30:00Z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2024-08-06T00:00:00Z</vt:filetime>
  </property>
  <property fmtid="{D5CDD505-2E9C-101B-9397-08002B2CF9AE}" pid="3" name="Creator">
    <vt:lpwstr>Microsoft® Word 2021</vt:lpwstr>
  </property>
  <property fmtid="{D5CDD505-2E9C-101B-9397-08002B2CF9AE}" pid="4" name="LastSaved">
    <vt:filetime>2024-09-12T00:00:00Z</vt:filetime>
  </property>
</Properties>
</file>